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B92" w:rsidRDefault="00296B92" w:rsidP="00296B92">
      <w:pPr>
        <w:ind w:left="280" w:right="433"/>
        <w:jc w:val="center"/>
        <w:rPr>
          <w:rFonts w:ascii="Comic Sans MS" w:eastAsia="Comic Sans MS" w:hAnsi="Comic Sans MS" w:cs="Comic Sans MS"/>
          <w:spacing w:val="1"/>
          <w:sz w:val="22"/>
          <w:szCs w:val="22"/>
        </w:rPr>
      </w:pPr>
      <w:r>
        <w:rPr>
          <w:rFonts w:ascii="Comic Sans MS" w:eastAsia="Comic Sans MS" w:hAnsi="Comic Sans MS" w:cs="Comic Sans MS"/>
          <w:spacing w:val="1"/>
          <w:sz w:val="22"/>
          <w:szCs w:val="22"/>
        </w:rPr>
        <w:t>Review for</w:t>
      </w:r>
      <w:bookmarkStart w:id="0" w:name="_GoBack"/>
      <w:bookmarkEnd w:id="0"/>
      <w:r>
        <w:rPr>
          <w:rFonts w:ascii="Comic Sans MS" w:eastAsia="Comic Sans MS" w:hAnsi="Comic Sans MS" w:cs="Comic Sans MS"/>
          <w:spacing w:val="1"/>
          <w:sz w:val="22"/>
          <w:szCs w:val="22"/>
        </w:rPr>
        <w:t xml:space="preserve"> Fall Semester Final Exam</w:t>
      </w:r>
    </w:p>
    <w:p w:rsidR="00296B92" w:rsidRDefault="00296B92">
      <w:pPr>
        <w:ind w:left="280" w:right="433"/>
        <w:rPr>
          <w:rFonts w:ascii="Comic Sans MS" w:eastAsia="Comic Sans MS" w:hAnsi="Comic Sans MS" w:cs="Comic Sans MS"/>
          <w:spacing w:val="1"/>
          <w:sz w:val="22"/>
          <w:szCs w:val="22"/>
        </w:rPr>
      </w:pPr>
    </w:p>
    <w:p w:rsidR="00520B0A" w:rsidRDefault="00F11AAD">
      <w:pPr>
        <w:ind w:left="280" w:right="433"/>
        <w:rPr>
          <w:rFonts w:ascii="Comic Sans MS" w:eastAsia="Comic Sans MS" w:hAnsi="Comic Sans MS" w:cs="Comic Sans MS"/>
          <w:sz w:val="22"/>
          <w:szCs w:val="22"/>
        </w:rPr>
      </w:pP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he </w:t>
      </w:r>
      <w:r>
        <w:rPr>
          <w:rFonts w:ascii="Comic Sans MS" w:eastAsia="Comic Sans MS" w:hAnsi="Comic Sans MS" w:cs="Comic Sans MS"/>
          <w:spacing w:val="-3"/>
          <w:sz w:val="22"/>
          <w:szCs w:val="22"/>
        </w:rPr>
        <w:t>d</w:t>
      </w:r>
      <w:r>
        <w:rPr>
          <w:rFonts w:ascii="Comic Sans MS" w:eastAsia="Comic Sans MS" w:hAnsi="Comic Sans MS" w:cs="Comic Sans MS"/>
          <w:sz w:val="22"/>
          <w:szCs w:val="22"/>
        </w:rPr>
        <w:t>ia</w:t>
      </w:r>
      <w:r>
        <w:rPr>
          <w:rFonts w:ascii="Comic Sans MS" w:eastAsia="Comic Sans MS" w:hAnsi="Comic Sans MS" w:cs="Comic Sans MS"/>
          <w:spacing w:val="-2"/>
          <w:sz w:val="22"/>
          <w:szCs w:val="22"/>
        </w:rPr>
        <w:t>g</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am</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sh</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 xml:space="preserve">s </w:t>
      </w:r>
      <w:r>
        <w:rPr>
          <w:rFonts w:ascii="Comic Sans MS" w:eastAsia="Comic Sans MS" w:hAnsi="Comic Sans MS" w:cs="Comic Sans MS"/>
          <w:spacing w:val="-3"/>
          <w:sz w:val="22"/>
          <w:szCs w:val="22"/>
        </w:rPr>
        <w:t>t</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o</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p</w:t>
      </w:r>
      <w:r>
        <w:rPr>
          <w:rFonts w:ascii="Comic Sans MS" w:eastAsia="Comic Sans MS" w:hAnsi="Comic Sans MS" w:cs="Comic Sans MS"/>
          <w:spacing w:val="-1"/>
          <w:sz w:val="22"/>
          <w:szCs w:val="22"/>
        </w:rPr>
        <w:t>et</w:t>
      </w:r>
      <w:r>
        <w:rPr>
          <w:rFonts w:ascii="Comic Sans MS" w:eastAsia="Comic Sans MS" w:hAnsi="Comic Sans MS" w:cs="Comic Sans MS"/>
          <w:sz w:val="22"/>
          <w:szCs w:val="22"/>
        </w:rPr>
        <w:t>s</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in a</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pacing w:val="-2"/>
          <w:sz w:val="22"/>
          <w:szCs w:val="22"/>
        </w:rPr>
        <w:t>u</w:t>
      </w:r>
      <w:r>
        <w:rPr>
          <w:rFonts w:ascii="Comic Sans MS" w:eastAsia="Comic Sans MS" w:hAnsi="Comic Sans MS" w:cs="Comic Sans MS"/>
          <w:spacing w:val="3"/>
          <w:sz w:val="22"/>
          <w:szCs w:val="22"/>
        </w:rPr>
        <w:t>g</w:t>
      </w:r>
      <w:r>
        <w:rPr>
          <w:rFonts w:ascii="Comic Sans MS" w:eastAsia="Comic Sans MS" w:hAnsi="Comic Sans MS" w:cs="Comic Sans MS"/>
          <w:spacing w:val="2"/>
          <w:sz w:val="22"/>
          <w:szCs w:val="22"/>
        </w:rPr>
        <w:t>-</w:t>
      </w:r>
      <w:r>
        <w:rPr>
          <w:rFonts w:ascii="Comic Sans MS" w:eastAsia="Comic Sans MS" w:hAnsi="Comic Sans MS" w:cs="Comic Sans MS"/>
          <w:spacing w:val="-3"/>
          <w:sz w:val="22"/>
          <w:szCs w:val="22"/>
        </w:rPr>
        <w:t>o</w:t>
      </w:r>
      <w:r>
        <w:rPr>
          <w:rFonts w:ascii="Comic Sans MS" w:eastAsia="Comic Sans MS" w:hAnsi="Comic Sans MS" w:cs="Comic Sans MS"/>
          <w:spacing w:val="1"/>
          <w:sz w:val="22"/>
          <w:szCs w:val="22"/>
        </w:rPr>
        <w:t>f</w:t>
      </w:r>
      <w:r>
        <w:rPr>
          <w:rFonts w:ascii="Comic Sans MS" w:eastAsia="Comic Sans MS" w:hAnsi="Comic Sans MS" w:cs="Comic Sans MS"/>
          <w:spacing w:val="-1"/>
          <w:sz w:val="22"/>
          <w:szCs w:val="22"/>
        </w:rPr>
        <w:t>-</w:t>
      </w:r>
      <w:r>
        <w:rPr>
          <w:rFonts w:ascii="Comic Sans MS" w:eastAsia="Comic Sans MS" w:hAnsi="Comic Sans MS" w:cs="Comic Sans MS"/>
          <w:sz w:val="22"/>
          <w:szCs w:val="22"/>
        </w:rPr>
        <w:t>w</w:t>
      </w:r>
      <w:r>
        <w:rPr>
          <w:rFonts w:ascii="Comic Sans MS" w:eastAsia="Comic Sans MS" w:hAnsi="Comic Sans MS" w:cs="Comic Sans MS"/>
          <w:spacing w:val="-2"/>
          <w:sz w:val="22"/>
          <w:szCs w:val="22"/>
        </w:rPr>
        <w:t>a</w:t>
      </w:r>
      <w:r>
        <w:rPr>
          <w:rFonts w:ascii="Comic Sans MS" w:eastAsia="Comic Sans MS" w:hAnsi="Comic Sans MS" w:cs="Comic Sans MS"/>
          <w:sz w:val="22"/>
          <w:szCs w:val="22"/>
        </w:rPr>
        <w:t>r</w:t>
      </w:r>
      <w:r>
        <w:rPr>
          <w:rFonts w:ascii="Comic Sans MS" w:eastAsia="Comic Sans MS" w:hAnsi="Comic Sans MS" w:cs="Comic Sans MS"/>
          <w:spacing w:val="3"/>
          <w:sz w:val="22"/>
          <w:szCs w:val="22"/>
        </w:rPr>
        <w:t xml:space="preserve"> </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v</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r</w:t>
      </w:r>
      <w:r>
        <w:rPr>
          <w:rFonts w:ascii="Comic Sans MS" w:eastAsia="Comic Sans MS" w:hAnsi="Comic Sans MS" w:cs="Comic Sans MS"/>
          <w:spacing w:val="3"/>
          <w:sz w:val="22"/>
          <w:szCs w:val="22"/>
        </w:rPr>
        <w:t xml:space="preserve"> </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 xml:space="preserve"> to</w:t>
      </w:r>
      <w:r>
        <w:rPr>
          <w:rFonts w:ascii="Comic Sans MS" w:eastAsia="Comic Sans MS" w:hAnsi="Comic Sans MS" w:cs="Comic Sans MS"/>
          <w:sz w:val="22"/>
          <w:szCs w:val="22"/>
        </w:rPr>
        <w:t>y.</w:t>
      </w:r>
      <w:r>
        <w:rPr>
          <w:rFonts w:ascii="Comic Sans MS" w:eastAsia="Comic Sans MS" w:hAnsi="Comic Sans MS" w:cs="Comic Sans MS"/>
          <w:spacing w:val="-3"/>
          <w:sz w:val="22"/>
          <w:szCs w:val="22"/>
        </w:rPr>
        <w:t xml:space="preserve"> </w:t>
      </w:r>
      <w:r>
        <w:rPr>
          <w:rFonts w:ascii="Comic Sans MS" w:eastAsia="Comic Sans MS" w:hAnsi="Comic Sans MS" w:cs="Comic Sans MS"/>
          <w:spacing w:val="1"/>
          <w:sz w:val="22"/>
          <w:szCs w:val="22"/>
        </w:rPr>
        <w:t>A</w:t>
      </w:r>
      <w:r>
        <w:rPr>
          <w:rFonts w:ascii="Comic Sans MS" w:eastAsia="Comic Sans MS" w:hAnsi="Comic Sans MS" w:cs="Comic Sans MS"/>
          <w:sz w:val="22"/>
          <w:szCs w:val="22"/>
        </w:rPr>
        <w:t>l</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ugh</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it</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l</w:t>
      </w:r>
      <w:r>
        <w:rPr>
          <w:rFonts w:ascii="Comic Sans MS" w:eastAsia="Comic Sans MS" w:hAnsi="Comic Sans MS" w:cs="Comic Sans MS"/>
          <w:spacing w:val="-2"/>
          <w:sz w:val="22"/>
          <w:szCs w:val="22"/>
        </w:rPr>
        <w:t>o</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k</w:t>
      </w:r>
      <w:r>
        <w:rPr>
          <w:rFonts w:ascii="Comic Sans MS" w:eastAsia="Comic Sans MS" w:hAnsi="Comic Sans MS" w:cs="Comic Sans MS"/>
          <w:sz w:val="22"/>
          <w:szCs w:val="22"/>
        </w:rPr>
        <w:t>s</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li</w:t>
      </w:r>
      <w:r>
        <w:rPr>
          <w:rFonts w:ascii="Comic Sans MS" w:eastAsia="Comic Sans MS" w:hAnsi="Comic Sans MS" w:cs="Comic Sans MS"/>
          <w:spacing w:val="-2"/>
          <w:sz w:val="22"/>
          <w:szCs w:val="22"/>
        </w:rPr>
        <w:t>k</w:t>
      </w:r>
      <w:r>
        <w:rPr>
          <w:rFonts w:ascii="Comic Sans MS" w:eastAsia="Comic Sans MS" w:hAnsi="Comic Sans MS" w:cs="Comic Sans MS"/>
          <w:sz w:val="22"/>
          <w:szCs w:val="22"/>
        </w:rPr>
        <w:t xml:space="preserve">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y</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3"/>
          <w:sz w:val="22"/>
          <w:szCs w:val="22"/>
        </w:rPr>
        <w:t>a</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 xml:space="preserve">e </w:t>
      </w:r>
      <w:r>
        <w:rPr>
          <w:rFonts w:ascii="Comic Sans MS" w:eastAsia="Comic Sans MS" w:hAnsi="Comic Sans MS" w:cs="Comic Sans MS"/>
          <w:spacing w:val="-3"/>
          <w:sz w:val="22"/>
          <w:szCs w:val="22"/>
        </w:rPr>
        <w:t>p</w:t>
      </w:r>
      <w:r>
        <w:rPr>
          <w:rFonts w:ascii="Comic Sans MS" w:eastAsia="Comic Sans MS" w:hAnsi="Comic Sans MS" w:cs="Comic Sans MS"/>
          <w:sz w:val="22"/>
          <w:szCs w:val="22"/>
        </w:rPr>
        <w:t>ulling,</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 d</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gs</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3"/>
          <w:sz w:val="22"/>
          <w:szCs w:val="22"/>
        </w:rPr>
        <w:t>a</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mot</w:t>
      </w:r>
      <w:r>
        <w:rPr>
          <w:rFonts w:ascii="Comic Sans MS" w:eastAsia="Comic Sans MS" w:hAnsi="Comic Sans MS" w:cs="Comic Sans MS"/>
          <w:sz w:val="22"/>
          <w:szCs w:val="22"/>
        </w:rPr>
        <w:t>ion</w:t>
      </w:r>
      <w:r>
        <w:rPr>
          <w:rFonts w:ascii="Comic Sans MS" w:eastAsia="Comic Sans MS" w:hAnsi="Comic Sans MS" w:cs="Comic Sans MS"/>
          <w:spacing w:val="-1"/>
          <w:sz w:val="22"/>
          <w:szCs w:val="22"/>
        </w:rPr>
        <w:t>le</w:t>
      </w:r>
      <w:r>
        <w:rPr>
          <w:rFonts w:ascii="Comic Sans MS" w:eastAsia="Comic Sans MS" w:hAnsi="Comic Sans MS" w:cs="Comic Sans MS"/>
          <w:sz w:val="22"/>
          <w:szCs w:val="22"/>
        </w:rPr>
        <w:t>ss</w:t>
      </w:r>
      <w:r>
        <w:rPr>
          <w:rFonts w:ascii="Comic Sans MS" w:eastAsia="Comic Sans MS" w:hAnsi="Comic Sans MS" w:cs="Comic Sans MS"/>
          <w:spacing w:val="2"/>
          <w:sz w:val="22"/>
          <w:szCs w:val="22"/>
        </w:rPr>
        <w:t>—</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 xml:space="preserve">t </w:t>
      </w:r>
      <w:r>
        <w:rPr>
          <w:rFonts w:ascii="Comic Sans MS" w:eastAsia="Comic Sans MS" w:hAnsi="Comic Sans MS" w:cs="Comic Sans MS"/>
          <w:spacing w:val="-1"/>
          <w:sz w:val="22"/>
          <w:szCs w:val="22"/>
        </w:rPr>
        <w:t>mo</w:t>
      </w:r>
      <w:r>
        <w:rPr>
          <w:rFonts w:ascii="Comic Sans MS" w:eastAsia="Comic Sans MS" w:hAnsi="Comic Sans MS" w:cs="Comic Sans MS"/>
          <w:sz w:val="22"/>
          <w:szCs w:val="22"/>
        </w:rPr>
        <w:t xml:space="preserve">ving </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ith</w:t>
      </w:r>
      <w:r>
        <w:rPr>
          <w:rFonts w:ascii="Comic Sans MS" w:eastAsia="Comic Sans MS" w:hAnsi="Comic Sans MS" w:cs="Comic Sans MS"/>
          <w:spacing w:val="-2"/>
          <w:sz w:val="22"/>
          <w:szCs w:val="22"/>
        </w:rPr>
        <w:t>e</w:t>
      </w:r>
      <w:r>
        <w:rPr>
          <w:rFonts w:ascii="Comic Sans MS" w:eastAsia="Comic Sans MS" w:hAnsi="Comic Sans MS" w:cs="Comic Sans MS"/>
          <w:sz w:val="22"/>
          <w:szCs w:val="22"/>
        </w:rPr>
        <w:t>r</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o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he </w:t>
      </w:r>
      <w:r>
        <w:rPr>
          <w:rFonts w:ascii="Comic Sans MS" w:eastAsia="Comic Sans MS" w:hAnsi="Comic Sans MS" w:cs="Comic Sans MS"/>
          <w:spacing w:val="-3"/>
          <w:sz w:val="22"/>
          <w:szCs w:val="22"/>
        </w:rPr>
        <w:t>l</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ft</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r</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2"/>
          <w:sz w:val="22"/>
          <w:szCs w:val="22"/>
        </w:rPr>
        <w:t>r</w:t>
      </w:r>
      <w:r>
        <w:rPr>
          <w:rFonts w:ascii="Comic Sans MS" w:eastAsia="Comic Sans MS" w:hAnsi="Comic Sans MS" w:cs="Comic Sans MS"/>
          <w:spacing w:val="-2"/>
          <w:sz w:val="22"/>
          <w:szCs w:val="22"/>
        </w:rPr>
        <w:t>i</w:t>
      </w:r>
      <w:r>
        <w:rPr>
          <w:rFonts w:ascii="Comic Sans MS" w:eastAsia="Comic Sans MS" w:hAnsi="Comic Sans MS" w:cs="Comic Sans MS"/>
          <w:sz w:val="22"/>
          <w:szCs w:val="22"/>
        </w:rPr>
        <w:t>gh</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w:t>
      </w:r>
    </w:p>
    <w:p w:rsidR="00520B0A" w:rsidRDefault="00520B0A">
      <w:pPr>
        <w:spacing w:before="9" w:line="180" w:lineRule="exact"/>
        <w:rPr>
          <w:sz w:val="19"/>
          <w:szCs w:val="19"/>
        </w:rPr>
      </w:pPr>
    </w:p>
    <w:p w:rsidR="00520B0A" w:rsidRDefault="001F612E">
      <w:pPr>
        <w:ind w:left="280"/>
        <w:rPr>
          <w:rFonts w:ascii="Comic Sans MS" w:eastAsia="Comic Sans MS" w:hAnsi="Comic Sans MS" w:cs="Comic Sans MS"/>
          <w:sz w:val="22"/>
          <w:szCs w:val="22"/>
        </w:rPr>
      </w:pPr>
      <w:r>
        <w:rPr>
          <w:noProof/>
        </w:rPr>
        <w:drawing>
          <wp:anchor distT="0" distB="0" distL="114300" distR="114300" simplePos="0" relativeHeight="251652608" behindDoc="1" locked="0" layoutInCell="1" allowOverlap="1" wp14:anchorId="5C0E9EE9" wp14:editId="37F34289">
            <wp:simplePos x="0" y="0"/>
            <wp:positionH relativeFrom="page">
              <wp:posOffset>4945380</wp:posOffset>
            </wp:positionH>
            <wp:positionV relativeFrom="paragraph">
              <wp:posOffset>46355</wp:posOffset>
            </wp:positionV>
            <wp:extent cx="2606040" cy="888365"/>
            <wp:effectExtent l="0" t="0" r="381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6040" cy="888365"/>
                    </a:xfrm>
                    <a:prstGeom prst="rect">
                      <a:avLst/>
                    </a:prstGeom>
                    <a:noFill/>
                  </pic:spPr>
                </pic:pic>
              </a:graphicData>
            </a:graphic>
            <wp14:sizeRelH relativeFrom="page">
              <wp14:pctWidth>0</wp14:pctWidth>
            </wp14:sizeRelH>
            <wp14:sizeRelV relativeFrom="page">
              <wp14:pctHeight>0</wp14:pctHeight>
            </wp14:sizeRelV>
          </wp:anchor>
        </w:drawing>
      </w:r>
      <w:r w:rsidR="004D7E37">
        <w:rPr>
          <w:rFonts w:ascii="Comic Sans MS" w:eastAsia="Comic Sans MS" w:hAnsi="Comic Sans MS" w:cs="Comic Sans MS"/>
          <w:sz w:val="22"/>
          <w:szCs w:val="22"/>
        </w:rPr>
        <w:t>1</w:t>
      </w:r>
      <w:r w:rsidR="00F11AAD">
        <w:rPr>
          <w:rFonts w:ascii="Comic Sans MS" w:eastAsia="Comic Sans MS" w:hAnsi="Comic Sans MS" w:cs="Comic Sans MS"/>
          <w:sz w:val="22"/>
          <w:szCs w:val="22"/>
        </w:rPr>
        <w:t xml:space="preserve">.  </w:t>
      </w:r>
      <w:r w:rsidR="00F11AAD">
        <w:rPr>
          <w:rFonts w:ascii="Comic Sans MS" w:eastAsia="Comic Sans MS" w:hAnsi="Comic Sans MS" w:cs="Comic Sans MS"/>
          <w:spacing w:val="-1"/>
          <w:sz w:val="22"/>
          <w:szCs w:val="22"/>
        </w:rPr>
        <w:t>W</w:t>
      </w:r>
      <w:r w:rsidR="00F11AAD">
        <w:rPr>
          <w:rFonts w:ascii="Comic Sans MS" w:eastAsia="Comic Sans MS" w:hAnsi="Comic Sans MS" w:cs="Comic Sans MS"/>
          <w:sz w:val="22"/>
          <w:szCs w:val="22"/>
        </w:rPr>
        <w:t>h</w:t>
      </w:r>
      <w:r w:rsidR="00F11AAD">
        <w:rPr>
          <w:rFonts w:ascii="Comic Sans MS" w:eastAsia="Comic Sans MS" w:hAnsi="Comic Sans MS" w:cs="Comic Sans MS"/>
          <w:spacing w:val="-1"/>
          <w:sz w:val="22"/>
          <w:szCs w:val="22"/>
        </w:rPr>
        <w:t>a</w:t>
      </w:r>
      <w:r w:rsidR="00F11AAD">
        <w:rPr>
          <w:rFonts w:ascii="Comic Sans MS" w:eastAsia="Comic Sans MS" w:hAnsi="Comic Sans MS" w:cs="Comic Sans MS"/>
          <w:sz w:val="22"/>
          <w:szCs w:val="22"/>
        </w:rPr>
        <w:t xml:space="preserve">t </w:t>
      </w:r>
      <w:r w:rsidR="00F11AAD">
        <w:rPr>
          <w:rFonts w:ascii="Comic Sans MS" w:eastAsia="Comic Sans MS" w:hAnsi="Comic Sans MS" w:cs="Comic Sans MS"/>
          <w:spacing w:val="-1"/>
          <w:sz w:val="22"/>
          <w:szCs w:val="22"/>
        </w:rPr>
        <w:t>m</w:t>
      </w:r>
      <w:r w:rsidR="00F11AAD">
        <w:rPr>
          <w:rFonts w:ascii="Comic Sans MS" w:eastAsia="Comic Sans MS" w:hAnsi="Comic Sans MS" w:cs="Comic Sans MS"/>
          <w:sz w:val="22"/>
          <w:szCs w:val="22"/>
        </w:rPr>
        <w:t>u</w:t>
      </w:r>
      <w:r w:rsidR="00F11AAD">
        <w:rPr>
          <w:rFonts w:ascii="Comic Sans MS" w:eastAsia="Comic Sans MS" w:hAnsi="Comic Sans MS" w:cs="Comic Sans MS"/>
          <w:spacing w:val="1"/>
          <w:sz w:val="22"/>
          <w:szCs w:val="22"/>
        </w:rPr>
        <w:t>s</w:t>
      </w:r>
      <w:r w:rsidR="00F11AAD">
        <w:rPr>
          <w:rFonts w:ascii="Comic Sans MS" w:eastAsia="Comic Sans MS" w:hAnsi="Comic Sans MS" w:cs="Comic Sans MS"/>
          <w:sz w:val="22"/>
          <w:szCs w:val="22"/>
        </w:rPr>
        <w:t>t h</w:t>
      </w:r>
      <w:r w:rsidR="00F11AAD">
        <w:rPr>
          <w:rFonts w:ascii="Comic Sans MS" w:eastAsia="Comic Sans MS" w:hAnsi="Comic Sans MS" w:cs="Comic Sans MS"/>
          <w:spacing w:val="-1"/>
          <w:sz w:val="22"/>
          <w:szCs w:val="22"/>
        </w:rPr>
        <w:t>a</w:t>
      </w:r>
      <w:r w:rsidR="00F11AAD">
        <w:rPr>
          <w:rFonts w:ascii="Comic Sans MS" w:eastAsia="Comic Sans MS" w:hAnsi="Comic Sans MS" w:cs="Comic Sans MS"/>
          <w:sz w:val="22"/>
          <w:szCs w:val="22"/>
        </w:rPr>
        <w:t>p</w:t>
      </w:r>
      <w:r w:rsidR="00F11AAD">
        <w:rPr>
          <w:rFonts w:ascii="Comic Sans MS" w:eastAsia="Comic Sans MS" w:hAnsi="Comic Sans MS" w:cs="Comic Sans MS"/>
          <w:spacing w:val="-1"/>
          <w:sz w:val="22"/>
          <w:szCs w:val="22"/>
        </w:rPr>
        <w:t>pe</w:t>
      </w:r>
      <w:r w:rsidR="00F11AAD">
        <w:rPr>
          <w:rFonts w:ascii="Comic Sans MS" w:eastAsia="Comic Sans MS" w:hAnsi="Comic Sans MS" w:cs="Comic Sans MS"/>
          <w:sz w:val="22"/>
          <w:szCs w:val="22"/>
        </w:rPr>
        <w:t>n</w:t>
      </w:r>
      <w:r w:rsidR="00F11AAD">
        <w:rPr>
          <w:rFonts w:ascii="Comic Sans MS" w:eastAsia="Comic Sans MS" w:hAnsi="Comic Sans MS" w:cs="Comic Sans MS"/>
          <w:spacing w:val="-1"/>
          <w:sz w:val="22"/>
          <w:szCs w:val="22"/>
        </w:rPr>
        <w:t xml:space="preserve"> be</w:t>
      </w:r>
      <w:r w:rsidR="00F11AAD">
        <w:rPr>
          <w:rFonts w:ascii="Comic Sans MS" w:eastAsia="Comic Sans MS" w:hAnsi="Comic Sans MS" w:cs="Comic Sans MS"/>
          <w:sz w:val="22"/>
          <w:szCs w:val="22"/>
        </w:rPr>
        <w:t>fo</w:t>
      </w:r>
      <w:r w:rsidR="00F11AAD">
        <w:rPr>
          <w:rFonts w:ascii="Comic Sans MS" w:eastAsia="Comic Sans MS" w:hAnsi="Comic Sans MS" w:cs="Comic Sans MS"/>
          <w:spacing w:val="1"/>
          <w:sz w:val="22"/>
          <w:szCs w:val="22"/>
        </w:rPr>
        <w:t>r</w:t>
      </w:r>
      <w:r w:rsidR="00F11AAD">
        <w:rPr>
          <w:rFonts w:ascii="Comic Sans MS" w:eastAsia="Comic Sans MS" w:hAnsi="Comic Sans MS" w:cs="Comic Sans MS"/>
          <w:sz w:val="22"/>
          <w:szCs w:val="22"/>
        </w:rPr>
        <w:t xml:space="preserve">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w:t>
      </w:r>
      <w:r w:rsidR="00F11AAD">
        <w:rPr>
          <w:rFonts w:ascii="Comic Sans MS" w:eastAsia="Comic Sans MS" w:hAnsi="Comic Sans MS" w:cs="Comic Sans MS"/>
          <w:spacing w:val="-4"/>
          <w:sz w:val="22"/>
          <w:szCs w:val="22"/>
        </w:rPr>
        <w:t>e</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z w:val="22"/>
          <w:szCs w:val="22"/>
        </w:rPr>
        <w:t xml:space="preserve">e </w:t>
      </w:r>
      <w:r w:rsidR="00F11AAD">
        <w:rPr>
          <w:rFonts w:ascii="Comic Sans MS" w:eastAsia="Comic Sans MS" w:hAnsi="Comic Sans MS" w:cs="Comic Sans MS"/>
          <w:spacing w:val="-1"/>
          <w:sz w:val="22"/>
          <w:szCs w:val="22"/>
        </w:rPr>
        <w:t>c</w:t>
      </w:r>
      <w:r w:rsidR="00F11AAD">
        <w:rPr>
          <w:rFonts w:ascii="Comic Sans MS" w:eastAsia="Comic Sans MS" w:hAnsi="Comic Sans MS" w:cs="Comic Sans MS"/>
          <w:sz w:val="22"/>
          <w:szCs w:val="22"/>
        </w:rPr>
        <w:t>an</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1"/>
          <w:sz w:val="22"/>
          <w:szCs w:val="22"/>
        </w:rPr>
        <w:t>b</w:t>
      </w:r>
      <w:r w:rsidR="00F11AAD">
        <w:rPr>
          <w:rFonts w:ascii="Comic Sans MS" w:eastAsia="Comic Sans MS" w:hAnsi="Comic Sans MS" w:cs="Comic Sans MS"/>
          <w:sz w:val="22"/>
          <w:szCs w:val="22"/>
        </w:rPr>
        <w:t>e</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any</w:t>
      </w:r>
      <w:r w:rsidR="00F11AAD">
        <w:rPr>
          <w:rFonts w:ascii="Comic Sans MS" w:eastAsia="Comic Sans MS" w:hAnsi="Comic Sans MS" w:cs="Comic Sans MS"/>
          <w:spacing w:val="-4"/>
          <w:sz w:val="22"/>
          <w:szCs w:val="22"/>
        </w:rPr>
        <w:t xml:space="preserve"> </w:t>
      </w:r>
      <w:r w:rsidR="00F11AAD">
        <w:rPr>
          <w:rFonts w:ascii="Comic Sans MS" w:eastAsia="Comic Sans MS" w:hAnsi="Comic Sans MS" w:cs="Comic Sans MS"/>
          <w:spacing w:val="-1"/>
          <w:sz w:val="22"/>
          <w:szCs w:val="22"/>
        </w:rPr>
        <w:t>mot</w:t>
      </w:r>
      <w:r w:rsidR="00F11AAD">
        <w:rPr>
          <w:rFonts w:ascii="Comic Sans MS" w:eastAsia="Comic Sans MS" w:hAnsi="Comic Sans MS" w:cs="Comic Sans MS"/>
          <w:sz w:val="22"/>
          <w:szCs w:val="22"/>
        </w:rPr>
        <w:t>ion to</w:t>
      </w:r>
      <w:r w:rsidR="00F11AAD">
        <w:rPr>
          <w:rFonts w:ascii="Comic Sans MS" w:eastAsia="Comic Sans MS" w:hAnsi="Comic Sans MS" w:cs="Comic Sans MS"/>
          <w:spacing w:val="6"/>
          <w:sz w:val="22"/>
          <w:szCs w:val="22"/>
        </w:rPr>
        <w:t xml:space="preserve"> </w:t>
      </w:r>
      <w:r w:rsidR="00F11AAD">
        <w:rPr>
          <w:rFonts w:ascii="Comic Sans MS" w:eastAsia="Comic Sans MS" w:hAnsi="Comic Sans MS" w:cs="Comic Sans MS"/>
          <w:spacing w:val="-1"/>
          <w:sz w:val="22"/>
          <w:szCs w:val="22"/>
        </w:rPr>
        <w:t>t</w:t>
      </w:r>
      <w:r w:rsidR="00296B92">
        <w:rPr>
          <w:rFonts w:ascii="Comic Sans MS" w:eastAsia="Comic Sans MS" w:hAnsi="Comic Sans MS" w:cs="Comic Sans MS"/>
          <w:sz w:val="22"/>
          <w:szCs w:val="22"/>
        </w:rPr>
        <w:t>he left.</w:t>
      </w:r>
    </w:p>
    <w:p w:rsidR="00520B0A" w:rsidRDefault="00520B0A">
      <w:pPr>
        <w:spacing w:before="5" w:line="100" w:lineRule="exact"/>
        <w:rPr>
          <w:sz w:val="10"/>
          <w:szCs w:val="10"/>
        </w:rPr>
      </w:pPr>
    </w:p>
    <w:p w:rsidR="00520B0A" w:rsidRDefault="00520B0A">
      <w:pPr>
        <w:spacing w:line="200" w:lineRule="exact"/>
      </w:pPr>
    </w:p>
    <w:p w:rsidR="004D7E37" w:rsidRDefault="004D7E37">
      <w:pPr>
        <w:spacing w:line="200" w:lineRule="exact"/>
      </w:pPr>
    </w:p>
    <w:p w:rsidR="004D7E37" w:rsidRDefault="004D7E37">
      <w:pPr>
        <w:spacing w:line="200" w:lineRule="exact"/>
      </w:pPr>
    </w:p>
    <w:p w:rsidR="00520B0A" w:rsidRDefault="00F11AAD">
      <w:pPr>
        <w:ind w:left="280"/>
        <w:rPr>
          <w:rFonts w:ascii="Comic Sans MS" w:eastAsia="Comic Sans MS" w:hAnsi="Comic Sans MS" w:cs="Comic Sans MS"/>
          <w:sz w:val="22"/>
          <w:szCs w:val="22"/>
        </w:rPr>
      </w:pPr>
      <w:r>
        <w:rPr>
          <w:rFonts w:ascii="Comic Sans MS" w:eastAsia="Comic Sans MS" w:hAnsi="Comic Sans MS" w:cs="Comic Sans MS"/>
          <w:sz w:val="22"/>
          <w:szCs w:val="22"/>
        </w:rPr>
        <w:t>Study</w:t>
      </w:r>
      <w:r>
        <w:rPr>
          <w:rFonts w:ascii="Comic Sans MS" w:eastAsia="Comic Sans MS" w:hAnsi="Comic Sans MS" w:cs="Comic Sans MS"/>
          <w:spacing w:val="-1"/>
          <w:sz w:val="22"/>
          <w:szCs w:val="22"/>
        </w:rPr>
        <w:t xml:space="preserve"> t</w:t>
      </w:r>
      <w:r>
        <w:rPr>
          <w:rFonts w:ascii="Comic Sans MS" w:eastAsia="Comic Sans MS" w:hAnsi="Comic Sans MS" w:cs="Comic Sans MS"/>
          <w:sz w:val="22"/>
          <w:szCs w:val="22"/>
        </w:rPr>
        <w:t>he di</w:t>
      </w:r>
      <w:r>
        <w:rPr>
          <w:rFonts w:ascii="Comic Sans MS" w:eastAsia="Comic Sans MS" w:hAnsi="Comic Sans MS" w:cs="Comic Sans MS"/>
          <w:spacing w:val="-2"/>
          <w:sz w:val="22"/>
          <w:szCs w:val="22"/>
        </w:rPr>
        <w:t>ag</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 xml:space="preserve">am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 xml:space="preserve">f </w:t>
      </w:r>
      <w:r>
        <w:rPr>
          <w:rFonts w:ascii="Comic Sans MS" w:eastAsia="Comic Sans MS" w:hAnsi="Comic Sans MS" w:cs="Comic Sans MS"/>
          <w:spacing w:val="-3"/>
          <w:sz w:val="22"/>
          <w:szCs w:val="22"/>
        </w:rPr>
        <w:t>t</w:t>
      </w:r>
      <w:r>
        <w:rPr>
          <w:rFonts w:ascii="Comic Sans MS" w:eastAsia="Comic Sans MS" w:hAnsi="Comic Sans MS" w:cs="Comic Sans MS"/>
          <w:sz w:val="22"/>
          <w:szCs w:val="22"/>
        </w:rPr>
        <w:t xml:space="preserve">he </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p</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 p</w:t>
      </w:r>
      <w:r>
        <w:rPr>
          <w:rFonts w:ascii="Comic Sans MS" w:eastAsia="Comic Sans MS" w:hAnsi="Comic Sans MS" w:cs="Comic Sans MS"/>
          <w:spacing w:val="3"/>
          <w:sz w:val="22"/>
          <w:szCs w:val="22"/>
        </w:rPr>
        <w:t>u</w:t>
      </w:r>
      <w:r>
        <w:rPr>
          <w:rFonts w:ascii="Comic Sans MS" w:eastAsia="Comic Sans MS" w:hAnsi="Comic Sans MS" w:cs="Comic Sans MS"/>
          <w:sz w:val="22"/>
          <w:szCs w:val="22"/>
        </w:rPr>
        <w:t>l</w:t>
      </w:r>
      <w:r>
        <w:rPr>
          <w:rFonts w:ascii="Comic Sans MS" w:eastAsia="Comic Sans MS" w:hAnsi="Comic Sans MS" w:cs="Comic Sans MS"/>
          <w:spacing w:val="-1"/>
          <w:sz w:val="22"/>
          <w:szCs w:val="22"/>
        </w:rPr>
        <w:t>le</w:t>
      </w:r>
      <w:r>
        <w:rPr>
          <w:rFonts w:ascii="Comic Sans MS" w:eastAsia="Comic Sans MS" w:hAnsi="Comic Sans MS" w:cs="Comic Sans MS"/>
          <w:sz w:val="22"/>
          <w:szCs w:val="22"/>
        </w:rPr>
        <w:t>y,</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and</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b</w:t>
      </w:r>
      <w:r>
        <w:rPr>
          <w:rFonts w:ascii="Comic Sans MS" w:eastAsia="Comic Sans MS" w:hAnsi="Comic Sans MS" w:cs="Comic Sans MS"/>
          <w:sz w:val="22"/>
          <w:szCs w:val="22"/>
        </w:rPr>
        <w:t>l</w:t>
      </w:r>
      <w:r>
        <w:rPr>
          <w:rFonts w:ascii="Comic Sans MS" w:eastAsia="Comic Sans MS" w:hAnsi="Comic Sans MS" w:cs="Comic Sans MS"/>
          <w:spacing w:val="-2"/>
          <w:sz w:val="22"/>
          <w:szCs w:val="22"/>
        </w:rPr>
        <w:t>o</w:t>
      </w:r>
      <w:r>
        <w:rPr>
          <w:rFonts w:ascii="Comic Sans MS" w:eastAsia="Comic Sans MS" w:hAnsi="Comic Sans MS" w:cs="Comic Sans MS"/>
          <w:spacing w:val="-3"/>
          <w:sz w:val="22"/>
          <w:szCs w:val="22"/>
        </w:rPr>
        <w:t>c</w:t>
      </w:r>
      <w:r>
        <w:rPr>
          <w:rFonts w:ascii="Comic Sans MS" w:eastAsia="Comic Sans MS" w:hAnsi="Comic Sans MS" w:cs="Comic Sans MS"/>
          <w:spacing w:val="-2"/>
          <w:sz w:val="22"/>
          <w:szCs w:val="22"/>
        </w:rPr>
        <w:t>k</w:t>
      </w:r>
      <w:r>
        <w:rPr>
          <w:rFonts w:ascii="Comic Sans MS" w:eastAsia="Comic Sans MS" w:hAnsi="Comic Sans MS" w:cs="Comic Sans MS"/>
          <w:sz w:val="22"/>
          <w:szCs w:val="22"/>
        </w:rPr>
        <w:t>.</w:t>
      </w:r>
    </w:p>
    <w:p w:rsidR="00520B0A" w:rsidRDefault="00520B0A">
      <w:pPr>
        <w:spacing w:before="7" w:line="160" w:lineRule="exact"/>
        <w:rPr>
          <w:sz w:val="16"/>
          <w:szCs w:val="16"/>
        </w:rPr>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A5736B">
      <w:pPr>
        <w:ind w:left="280" w:right="444"/>
        <w:rPr>
          <w:rFonts w:ascii="Comic Sans MS" w:eastAsia="Comic Sans MS" w:hAnsi="Comic Sans MS" w:cs="Comic Sans MS"/>
          <w:sz w:val="22"/>
          <w:szCs w:val="22"/>
        </w:rPr>
      </w:pPr>
      <w:r>
        <w:rPr>
          <w:noProof/>
        </w:rPr>
        <w:drawing>
          <wp:anchor distT="0" distB="0" distL="114300" distR="114300" simplePos="0" relativeHeight="251653632" behindDoc="1" locked="0" layoutInCell="1" allowOverlap="1">
            <wp:simplePos x="0" y="0"/>
            <wp:positionH relativeFrom="page">
              <wp:posOffset>3357245</wp:posOffset>
            </wp:positionH>
            <wp:positionV relativeFrom="paragraph">
              <wp:posOffset>-1247775</wp:posOffset>
            </wp:positionV>
            <wp:extent cx="1057910" cy="1248410"/>
            <wp:effectExtent l="0" t="0" r="889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910" cy="1248410"/>
                    </a:xfrm>
                    <a:prstGeom prst="rect">
                      <a:avLst/>
                    </a:prstGeom>
                    <a:noFill/>
                  </pic:spPr>
                </pic:pic>
              </a:graphicData>
            </a:graphic>
            <wp14:sizeRelH relativeFrom="page">
              <wp14:pctWidth>0</wp14:pctWidth>
            </wp14:sizeRelH>
            <wp14:sizeRelV relativeFrom="page">
              <wp14:pctHeight>0</wp14:pctHeight>
            </wp14:sizeRelV>
          </wp:anchor>
        </w:drawing>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he</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1"/>
          <w:sz w:val="22"/>
          <w:szCs w:val="22"/>
        </w:rPr>
        <w:t>b</w:t>
      </w:r>
      <w:r w:rsidR="00F11AAD">
        <w:rPr>
          <w:rFonts w:ascii="Comic Sans MS" w:eastAsia="Comic Sans MS" w:hAnsi="Comic Sans MS" w:cs="Comic Sans MS"/>
          <w:sz w:val="22"/>
          <w:szCs w:val="22"/>
        </w:rPr>
        <w:t>l</w:t>
      </w:r>
      <w:r w:rsidR="00F11AAD">
        <w:rPr>
          <w:rFonts w:ascii="Comic Sans MS" w:eastAsia="Comic Sans MS" w:hAnsi="Comic Sans MS" w:cs="Comic Sans MS"/>
          <w:spacing w:val="-2"/>
          <w:sz w:val="22"/>
          <w:szCs w:val="22"/>
        </w:rPr>
        <w:t>o</w:t>
      </w:r>
      <w:r w:rsidR="00F11AAD">
        <w:rPr>
          <w:rFonts w:ascii="Comic Sans MS" w:eastAsia="Comic Sans MS" w:hAnsi="Comic Sans MS" w:cs="Comic Sans MS"/>
          <w:spacing w:val="-1"/>
          <w:sz w:val="22"/>
          <w:szCs w:val="22"/>
        </w:rPr>
        <w:t>c</w:t>
      </w:r>
      <w:r w:rsidR="00F11AAD">
        <w:rPr>
          <w:rFonts w:ascii="Comic Sans MS" w:eastAsia="Comic Sans MS" w:hAnsi="Comic Sans MS" w:cs="Comic Sans MS"/>
          <w:sz w:val="22"/>
          <w:szCs w:val="22"/>
        </w:rPr>
        <w:t>k is n</w:t>
      </w:r>
      <w:r w:rsidR="00F11AAD">
        <w:rPr>
          <w:rFonts w:ascii="Comic Sans MS" w:eastAsia="Comic Sans MS" w:hAnsi="Comic Sans MS" w:cs="Comic Sans MS"/>
          <w:spacing w:val="-1"/>
          <w:sz w:val="22"/>
          <w:szCs w:val="22"/>
        </w:rPr>
        <w:t>o</w:t>
      </w:r>
      <w:r w:rsidR="00F11AAD">
        <w:rPr>
          <w:rFonts w:ascii="Comic Sans MS" w:eastAsia="Comic Sans MS" w:hAnsi="Comic Sans MS" w:cs="Comic Sans MS"/>
          <w:sz w:val="22"/>
          <w:szCs w:val="22"/>
        </w:rPr>
        <w:t xml:space="preserve">t </w:t>
      </w:r>
      <w:r w:rsidR="00F11AAD">
        <w:rPr>
          <w:rFonts w:ascii="Comic Sans MS" w:eastAsia="Comic Sans MS" w:hAnsi="Comic Sans MS" w:cs="Comic Sans MS"/>
          <w:spacing w:val="-1"/>
          <w:sz w:val="22"/>
          <w:szCs w:val="22"/>
        </w:rPr>
        <w:t>mo</w:t>
      </w:r>
      <w:r w:rsidR="00F11AAD">
        <w:rPr>
          <w:rFonts w:ascii="Comic Sans MS" w:eastAsia="Comic Sans MS" w:hAnsi="Comic Sans MS" w:cs="Comic Sans MS"/>
          <w:sz w:val="22"/>
          <w:szCs w:val="22"/>
        </w:rPr>
        <w:t>vi</w:t>
      </w:r>
      <w:r w:rsidR="00F11AAD">
        <w:rPr>
          <w:rFonts w:ascii="Comic Sans MS" w:eastAsia="Comic Sans MS" w:hAnsi="Comic Sans MS" w:cs="Comic Sans MS"/>
          <w:spacing w:val="-2"/>
          <w:sz w:val="22"/>
          <w:szCs w:val="22"/>
        </w:rPr>
        <w:t>n</w:t>
      </w:r>
      <w:r w:rsidR="00F11AAD">
        <w:rPr>
          <w:rFonts w:ascii="Comic Sans MS" w:eastAsia="Comic Sans MS" w:hAnsi="Comic Sans MS" w:cs="Comic Sans MS"/>
          <w:sz w:val="22"/>
          <w:szCs w:val="22"/>
        </w:rPr>
        <w:t xml:space="preserve">g. </w:t>
      </w:r>
      <w:r w:rsidR="00F11AAD">
        <w:rPr>
          <w:rFonts w:ascii="Comic Sans MS" w:eastAsia="Comic Sans MS" w:hAnsi="Comic Sans MS" w:cs="Comic Sans MS"/>
          <w:spacing w:val="-1"/>
          <w:sz w:val="22"/>
          <w:szCs w:val="22"/>
        </w:rPr>
        <w:t>G</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3"/>
          <w:sz w:val="22"/>
          <w:szCs w:val="22"/>
        </w:rPr>
        <w:t>a</w:t>
      </w:r>
      <w:r w:rsidR="00F11AAD">
        <w:rPr>
          <w:rFonts w:ascii="Comic Sans MS" w:eastAsia="Comic Sans MS" w:hAnsi="Comic Sans MS" w:cs="Comic Sans MS"/>
          <w:sz w:val="22"/>
          <w:szCs w:val="22"/>
        </w:rPr>
        <w:t>vity</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push</w:t>
      </w:r>
      <w:r w:rsidR="00F11AAD">
        <w:rPr>
          <w:rFonts w:ascii="Comic Sans MS" w:eastAsia="Comic Sans MS" w:hAnsi="Comic Sans MS" w:cs="Comic Sans MS"/>
          <w:spacing w:val="-3"/>
          <w:sz w:val="22"/>
          <w:szCs w:val="22"/>
        </w:rPr>
        <w:t>e</w:t>
      </w:r>
      <w:r w:rsidR="00F11AAD">
        <w:rPr>
          <w:rFonts w:ascii="Comic Sans MS" w:eastAsia="Comic Sans MS" w:hAnsi="Comic Sans MS" w:cs="Comic Sans MS"/>
          <w:sz w:val="22"/>
          <w:szCs w:val="22"/>
        </w:rPr>
        <w:t>s</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d</w:t>
      </w:r>
      <w:r w:rsidR="00F11AAD">
        <w:rPr>
          <w:rFonts w:ascii="Comic Sans MS" w:eastAsia="Comic Sans MS" w:hAnsi="Comic Sans MS" w:cs="Comic Sans MS"/>
          <w:spacing w:val="-3"/>
          <w:sz w:val="22"/>
          <w:szCs w:val="22"/>
        </w:rPr>
        <w:t>o</w:t>
      </w:r>
      <w:r w:rsidR="00F11AAD">
        <w:rPr>
          <w:rFonts w:ascii="Comic Sans MS" w:eastAsia="Comic Sans MS" w:hAnsi="Comic Sans MS" w:cs="Comic Sans MS"/>
          <w:spacing w:val="2"/>
          <w:sz w:val="22"/>
          <w:szCs w:val="22"/>
        </w:rPr>
        <w:t>w</w:t>
      </w:r>
      <w:r w:rsidR="00F11AAD">
        <w:rPr>
          <w:rFonts w:ascii="Comic Sans MS" w:eastAsia="Comic Sans MS" w:hAnsi="Comic Sans MS" w:cs="Comic Sans MS"/>
          <w:sz w:val="22"/>
          <w:szCs w:val="22"/>
        </w:rPr>
        <w:t>n</w:t>
      </w:r>
      <w:r w:rsidR="00F11AAD">
        <w:rPr>
          <w:rFonts w:ascii="Comic Sans MS" w:eastAsia="Comic Sans MS" w:hAnsi="Comic Sans MS" w:cs="Comic Sans MS"/>
          <w:spacing w:val="-1"/>
          <w:sz w:val="22"/>
          <w:szCs w:val="22"/>
        </w:rPr>
        <w:t xml:space="preserve"> o</w:t>
      </w:r>
      <w:r w:rsidR="00F11AAD">
        <w:rPr>
          <w:rFonts w:ascii="Comic Sans MS" w:eastAsia="Comic Sans MS" w:hAnsi="Comic Sans MS" w:cs="Comic Sans MS"/>
          <w:sz w:val="22"/>
          <w:szCs w:val="22"/>
        </w:rPr>
        <w:t>n</w:t>
      </w:r>
      <w:r w:rsidR="00F11AAD">
        <w:rPr>
          <w:rFonts w:ascii="Comic Sans MS" w:eastAsia="Comic Sans MS" w:hAnsi="Comic Sans MS" w:cs="Comic Sans MS"/>
          <w:spacing w:val="-1"/>
          <w:sz w:val="22"/>
          <w:szCs w:val="22"/>
        </w:rPr>
        <w:t xml:space="preserve"> t</w:t>
      </w:r>
      <w:r w:rsidR="00F11AAD">
        <w:rPr>
          <w:rFonts w:ascii="Comic Sans MS" w:eastAsia="Comic Sans MS" w:hAnsi="Comic Sans MS" w:cs="Comic Sans MS"/>
          <w:sz w:val="22"/>
          <w:szCs w:val="22"/>
        </w:rPr>
        <w:t xml:space="preserve">he </w:t>
      </w:r>
      <w:r w:rsidR="00F11AAD">
        <w:rPr>
          <w:rFonts w:ascii="Comic Sans MS" w:eastAsia="Comic Sans MS" w:hAnsi="Comic Sans MS" w:cs="Comic Sans MS"/>
          <w:spacing w:val="1"/>
          <w:sz w:val="22"/>
          <w:szCs w:val="22"/>
        </w:rPr>
        <w:t>b</w:t>
      </w:r>
      <w:r w:rsidR="00F11AAD">
        <w:rPr>
          <w:rFonts w:ascii="Comic Sans MS" w:eastAsia="Comic Sans MS" w:hAnsi="Comic Sans MS" w:cs="Comic Sans MS"/>
          <w:sz w:val="22"/>
          <w:szCs w:val="22"/>
        </w:rPr>
        <w:t>l</w:t>
      </w:r>
      <w:r w:rsidR="00F11AAD">
        <w:rPr>
          <w:rFonts w:ascii="Comic Sans MS" w:eastAsia="Comic Sans MS" w:hAnsi="Comic Sans MS" w:cs="Comic Sans MS"/>
          <w:spacing w:val="-2"/>
          <w:sz w:val="22"/>
          <w:szCs w:val="22"/>
        </w:rPr>
        <w:t>o</w:t>
      </w:r>
      <w:r w:rsidR="00F11AAD">
        <w:rPr>
          <w:rFonts w:ascii="Comic Sans MS" w:eastAsia="Comic Sans MS" w:hAnsi="Comic Sans MS" w:cs="Comic Sans MS"/>
          <w:spacing w:val="-1"/>
          <w:sz w:val="22"/>
          <w:szCs w:val="22"/>
        </w:rPr>
        <w:t>c</w:t>
      </w:r>
      <w:r w:rsidR="00F11AAD">
        <w:rPr>
          <w:rFonts w:ascii="Comic Sans MS" w:eastAsia="Comic Sans MS" w:hAnsi="Comic Sans MS" w:cs="Comic Sans MS"/>
          <w:sz w:val="22"/>
          <w:szCs w:val="22"/>
        </w:rPr>
        <w:t>k</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wi</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f</w:t>
      </w:r>
      <w:r w:rsidR="00F11AAD">
        <w:rPr>
          <w:rFonts w:ascii="Comic Sans MS" w:eastAsia="Comic Sans MS" w:hAnsi="Comic Sans MS" w:cs="Comic Sans MS"/>
          <w:spacing w:val="-3"/>
          <w:sz w:val="22"/>
          <w:szCs w:val="22"/>
        </w:rPr>
        <w:t>o</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1"/>
          <w:sz w:val="22"/>
          <w:szCs w:val="22"/>
        </w:rPr>
        <w:t>c</w:t>
      </w:r>
      <w:r w:rsidR="00F11AAD">
        <w:rPr>
          <w:rFonts w:ascii="Comic Sans MS" w:eastAsia="Comic Sans MS" w:hAnsi="Comic Sans MS" w:cs="Comic Sans MS"/>
          <w:sz w:val="22"/>
          <w:szCs w:val="22"/>
        </w:rPr>
        <w:t>e</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1"/>
          <w:sz w:val="22"/>
          <w:szCs w:val="22"/>
        </w:rPr>
        <w:t>o</w:t>
      </w:r>
      <w:r w:rsidR="00F11AAD">
        <w:rPr>
          <w:rFonts w:ascii="Comic Sans MS" w:eastAsia="Comic Sans MS" w:hAnsi="Comic Sans MS" w:cs="Comic Sans MS"/>
          <w:sz w:val="22"/>
          <w:szCs w:val="22"/>
        </w:rPr>
        <w:t>f</w:t>
      </w:r>
      <w:r w:rsidR="00F11AAD">
        <w:rPr>
          <w:rFonts w:ascii="Comic Sans MS" w:eastAsia="Comic Sans MS" w:hAnsi="Comic Sans MS" w:cs="Comic Sans MS"/>
          <w:spacing w:val="2"/>
          <w:sz w:val="22"/>
          <w:szCs w:val="22"/>
        </w:rPr>
        <w:t xml:space="preserve"> </w:t>
      </w:r>
      <w:r w:rsidR="004D7E37">
        <w:rPr>
          <w:rFonts w:ascii="Comic Sans MS" w:eastAsia="Comic Sans MS" w:hAnsi="Comic Sans MS" w:cs="Comic Sans MS"/>
          <w:sz w:val="22"/>
          <w:szCs w:val="22"/>
        </w:rPr>
        <w:t>10</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n</w:t>
      </w:r>
      <w:r w:rsidR="00F11AAD">
        <w:rPr>
          <w:rFonts w:ascii="Comic Sans MS" w:eastAsia="Comic Sans MS" w:hAnsi="Comic Sans MS" w:cs="Comic Sans MS"/>
          <w:spacing w:val="-4"/>
          <w:sz w:val="22"/>
          <w:szCs w:val="22"/>
        </w:rPr>
        <w:t>e</w:t>
      </w:r>
      <w:r w:rsidR="00F11AAD">
        <w:rPr>
          <w:rFonts w:ascii="Comic Sans MS" w:eastAsia="Comic Sans MS" w:hAnsi="Comic Sans MS" w:cs="Comic Sans MS"/>
          <w:spacing w:val="2"/>
          <w:sz w:val="22"/>
          <w:szCs w:val="22"/>
        </w:rPr>
        <w:t>w</w:t>
      </w:r>
      <w:r w:rsidR="00F11AAD">
        <w:rPr>
          <w:rFonts w:ascii="Comic Sans MS" w:eastAsia="Comic Sans MS" w:hAnsi="Comic Sans MS" w:cs="Comic Sans MS"/>
          <w:spacing w:val="-1"/>
          <w:sz w:val="22"/>
          <w:szCs w:val="22"/>
        </w:rPr>
        <w:t>to</w:t>
      </w:r>
      <w:r w:rsidR="00F11AAD">
        <w:rPr>
          <w:rFonts w:ascii="Comic Sans MS" w:eastAsia="Comic Sans MS" w:hAnsi="Comic Sans MS" w:cs="Comic Sans MS"/>
          <w:spacing w:val="-3"/>
          <w:sz w:val="22"/>
          <w:szCs w:val="22"/>
        </w:rPr>
        <w:t>n</w:t>
      </w:r>
      <w:r w:rsidR="00F11AAD">
        <w:rPr>
          <w:rFonts w:ascii="Comic Sans MS" w:eastAsia="Comic Sans MS" w:hAnsi="Comic Sans MS" w:cs="Comic Sans MS"/>
          <w:sz w:val="22"/>
          <w:szCs w:val="22"/>
        </w:rPr>
        <w:t xml:space="preserve">s.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he</w:t>
      </w:r>
      <w:r w:rsidR="00F11AAD">
        <w:rPr>
          <w:rFonts w:ascii="Comic Sans MS" w:eastAsia="Comic Sans MS" w:hAnsi="Comic Sans MS" w:cs="Comic Sans MS"/>
          <w:spacing w:val="-2"/>
          <w:sz w:val="22"/>
          <w:szCs w:val="22"/>
        </w:rPr>
        <w:t xml:space="preserve"> f</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z w:val="22"/>
          <w:szCs w:val="22"/>
        </w:rPr>
        <w:t>ic</w:t>
      </w:r>
      <w:r w:rsidR="00F11AAD">
        <w:rPr>
          <w:rFonts w:ascii="Comic Sans MS" w:eastAsia="Comic Sans MS" w:hAnsi="Comic Sans MS" w:cs="Comic Sans MS"/>
          <w:spacing w:val="-3"/>
          <w:sz w:val="22"/>
          <w:szCs w:val="22"/>
        </w:rPr>
        <w:t>t</w:t>
      </w:r>
      <w:r w:rsidR="00F11AAD">
        <w:rPr>
          <w:rFonts w:ascii="Comic Sans MS" w:eastAsia="Comic Sans MS" w:hAnsi="Comic Sans MS" w:cs="Comic Sans MS"/>
          <w:sz w:val="22"/>
          <w:szCs w:val="22"/>
        </w:rPr>
        <w:t xml:space="preserve">ion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w:t>
      </w:r>
      <w:r w:rsidR="00F11AAD">
        <w:rPr>
          <w:rFonts w:ascii="Comic Sans MS" w:eastAsia="Comic Sans MS" w:hAnsi="Comic Sans MS" w:cs="Comic Sans MS"/>
          <w:spacing w:val="-1"/>
          <w:sz w:val="22"/>
          <w:szCs w:val="22"/>
        </w:rPr>
        <w:t>a</w:t>
      </w:r>
      <w:r w:rsidR="00F11AAD">
        <w:rPr>
          <w:rFonts w:ascii="Comic Sans MS" w:eastAsia="Comic Sans MS" w:hAnsi="Comic Sans MS" w:cs="Comic Sans MS"/>
          <w:sz w:val="22"/>
          <w:szCs w:val="22"/>
        </w:rPr>
        <w:t xml:space="preserve">t </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pacing w:val="-2"/>
          <w:sz w:val="22"/>
          <w:szCs w:val="22"/>
        </w:rPr>
        <w:t>s</w:t>
      </w:r>
      <w:r w:rsidR="00F11AAD">
        <w:rPr>
          <w:rFonts w:ascii="Comic Sans MS" w:eastAsia="Comic Sans MS" w:hAnsi="Comic Sans MS" w:cs="Comic Sans MS"/>
          <w:sz w:val="22"/>
          <w:szCs w:val="22"/>
        </w:rPr>
        <w:t>i</w:t>
      </w:r>
      <w:r w:rsidR="00F11AAD">
        <w:rPr>
          <w:rFonts w:ascii="Comic Sans MS" w:eastAsia="Comic Sans MS" w:hAnsi="Comic Sans MS" w:cs="Comic Sans MS"/>
          <w:spacing w:val="1"/>
          <w:sz w:val="22"/>
          <w:szCs w:val="22"/>
        </w:rPr>
        <w:t>s</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 xml:space="preserve">s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 xml:space="preserve">he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pacing w:val="-2"/>
          <w:sz w:val="22"/>
          <w:szCs w:val="22"/>
        </w:rPr>
        <w:t>u</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3"/>
          <w:sz w:val="22"/>
          <w:szCs w:val="22"/>
        </w:rPr>
        <w:t>n</w:t>
      </w:r>
      <w:r w:rsidR="00F11AAD">
        <w:rPr>
          <w:rFonts w:ascii="Comic Sans MS" w:eastAsia="Comic Sans MS" w:hAnsi="Comic Sans MS" w:cs="Comic Sans MS"/>
          <w:sz w:val="22"/>
          <w:szCs w:val="22"/>
        </w:rPr>
        <w:t xml:space="preserve">ing </w:t>
      </w:r>
      <w:r w:rsidR="00F11AAD">
        <w:rPr>
          <w:rFonts w:ascii="Comic Sans MS" w:eastAsia="Comic Sans MS" w:hAnsi="Comic Sans MS" w:cs="Comic Sans MS"/>
          <w:spacing w:val="-1"/>
          <w:sz w:val="22"/>
          <w:szCs w:val="22"/>
        </w:rPr>
        <w:t>o</w:t>
      </w:r>
      <w:r w:rsidR="00F11AAD">
        <w:rPr>
          <w:rFonts w:ascii="Comic Sans MS" w:eastAsia="Comic Sans MS" w:hAnsi="Comic Sans MS" w:cs="Comic Sans MS"/>
          <w:sz w:val="22"/>
          <w:szCs w:val="22"/>
        </w:rPr>
        <w:t>f</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he</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pul</w:t>
      </w:r>
      <w:r w:rsidR="00F11AAD">
        <w:rPr>
          <w:rFonts w:ascii="Comic Sans MS" w:eastAsia="Comic Sans MS" w:hAnsi="Comic Sans MS" w:cs="Comic Sans MS"/>
          <w:spacing w:val="-1"/>
          <w:sz w:val="22"/>
          <w:szCs w:val="22"/>
        </w:rPr>
        <w:t>le</w:t>
      </w:r>
      <w:r w:rsidR="00F11AAD">
        <w:rPr>
          <w:rFonts w:ascii="Comic Sans MS" w:eastAsia="Comic Sans MS" w:hAnsi="Comic Sans MS" w:cs="Comic Sans MS"/>
          <w:sz w:val="22"/>
          <w:szCs w:val="22"/>
        </w:rPr>
        <w:t>y</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c</w:t>
      </w:r>
      <w:r w:rsidR="00F11AAD">
        <w:rPr>
          <w:rFonts w:ascii="Comic Sans MS" w:eastAsia="Comic Sans MS" w:hAnsi="Comic Sans MS" w:cs="Comic Sans MS"/>
          <w:spacing w:val="-3"/>
          <w:sz w:val="22"/>
          <w:szCs w:val="22"/>
        </w:rPr>
        <w:t>t</w:t>
      </w:r>
      <w:r w:rsidR="00F11AAD">
        <w:rPr>
          <w:rFonts w:ascii="Comic Sans MS" w:eastAsia="Comic Sans MS" w:hAnsi="Comic Sans MS" w:cs="Comic Sans MS"/>
          <w:sz w:val="22"/>
          <w:szCs w:val="22"/>
        </w:rPr>
        <w:t>s wi</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f</w:t>
      </w:r>
      <w:r w:rsidR="00F11AAD">
        <w:rPr>
          <w:rFonts w:ascii="Comic Sans MS" w:eastAsia="Comic Sans MS" w:hAnsi="Comic Sans MS" w:cs="Comic Sans MS"/>
          <w:spacing w:val="-3"/>
          <w:sz w:val="22"/>
          <w:szCs w:val="22"/>
        </w:rPr>
        <w:t>o</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1"/>
          <w:sz w:val="22"/>
          <w:szCs w:val="22"/>
        </w:rPr>
        <w:t>c</w:t>
      </w:r>
      <w:r w:rsidR="00F11AAD">
        <w:rPr>
          <w:rFonts w:ascii="Comic Sans MS" w:eastAsia="Comic Sans MS" w:hAnsi="Comic Sans MS" w:cs="Comic Sans MS"/>
          <w:sz w:val="22"/>
          <w:szCs w:val="22"/>
        </w:rPr>
        <w:t xml:space="preserve">e </w:t>
      </w:r>
      <w:r w:rsidR="00F11AAD">
        <w:rPr>
          <w:rFonts w:ascii="Comic Sans MS" w:eastAsia="Comic Sans MS" w:hAnsi="Comic Sans MS" w:cs="Comic Sans MS"/>
          <w:spacing w:val="-1"/>
          <w:sz w:val="22"/>
          <w:szCs w:val="22"/>
        </w:rPr>
        <w:t>o</w:t>
      </w:r>
      <w:r w:rsidR="00F11AAD">
        <w:rPr>
          <w:rFonts w:ascii="Comic Sans MS" w:eastAsia="Comic Sans MS" w:hAnsi="Comic Sans MS" w:cs="Comic Sans MS"/>
          <w:sz w:val="22"/>
          <w:szCs w:val="22"/>
        </w:rPr>
        <w:t xml:space="preserve">f </w:t>
      </w:r>
      <w:r w:rsidR="004D7E37">
        <w:rPr>
          <w:rFonts w:ascii="Comic Sans MS" w:eastAsia="Comic Sans MS" w:hAnsi="Comic Sans MS" w:cs="Comic Sans MS"/>
          <w:sz w:val="22"/>
          <w:szCs w:val="22"/>
        </w:rPr>
        <w:t>2</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n</w:t>
      </w:r>
      <w:r w:rsidR="00F11AAD">
        <w:rPr>
          <w:rFonts w:ascii="Comic Sans MS" w:eastAsia="Comic Sans MS" w:hAnsi="Comic Sans MS" w:cs="Comic Sans MS"/>
          <w:spacing w:val="-4"/>
          <w:sz w:val="22"/>
          <w:szCs w:val="22"/>
        </w:rPr>
        <w:t>e</w:t>
      </w:r>
      <w:r w:rsidR="00F11AAD">
        <w:rPr>
          <w:rFonts w:ascii="Comic Sans MS" w:eastAsia="Comic Sans MS" w:hAnsi="Comic Sans MS" w:cs="Comic Sans MS"/>
          <w:spacing w:val="2"/>
          <w:sz w:val="22"/>
          <w:szCs w:val="22"/>
        </w:rPr>
        <w:t>w</w:t>
      </w:r>
      <w:r w:rsidR="00F11AAD">
        <w:rPr>
          <w:rFonts w:ascii="Comic Sans MS" w:eastAsia="Comic Sans MS" w:hAnsi="Comic Sans MS" w:cs="Comic Sans MS"/>
          <w:spacing w:val="-1"/>
          <w:sz w:val="22"/>
          <w:szCs w:val="22"/>
        </w:rPr>
        <w:t>to</w:t>
      </w:r>
      <w:r w:rsidR="00F11AAD">
        <w:rPr>
          <w:rFonts w:ascii="Comic Sans MS" w:eastAsia="Comic Sans MS" w:hAnsi="Comic Sans MS" w:cs="Comic Sans MS"/>
          <w:sz w:val="22"/>
          <w:szCs w:val="22"/>
        </w:rPr>
        <w:t>ns.</w:t>
      </w:r>
    </w:p>
    <w:p w:rsidR="00520B0A" w:rsidRDefault="00520B0A">
      <w:pPr>
        <w:spacing w:before="5" w:line="100" w:lineRule="exact"/>
        <w:rPr>
          <w:sz w:val="10"/>
          <w:szCs w:val="10"/>
        </w:rPr>
      </w:pPr>
    </w:p>
    <w:p w:rsidR="00520B0A" w:rsidRDefault="00F11AAD">
      <w:pPr>
        <w:ind w:left="280"/>
        <w:rPr>
          <w:rFonts w:ascii="Comic Sans MS" w:eastAsia="Comic Sans MS" w:hAnsi="Comic Sans MS" w:cs="Comic Sans MS"/>
          <w:sz w:val="22"/>
          <w:szCs w:val="22"/>
        </w:rPr>
      </w:pPr>
      <w:r>
        <w:rPr>
          <w:rFonts w:ascii="Comic Sans MS" w:eastAsia="Comic Sans MS" w:hAnsi="Comic Sans MS" w:cs="Comic Sans MS"/>
          <w:sz w:val="22"/>
          <w:szCs w:val="22"/>
        </w:rPr>
        <w:t>2.</w:t>
      </w:r>
      <w:r>
        <w:rPr>
          <w:rFonts w:ascii="Comic Sans MS" w:eastAsia="Comic Sans MS" w:hAnsi="Comic Sans MS" w:cs="Comic Sans MS"/>
          <w:spacing w:val="66"/>
          <w:sz w:val="22"/>
          <w:szCs w:val="22"/>
        </w:rPr>
        <w:t xml:space="preserve"> </w:t>
      </w:r>
      <w:r>
        <w:rPr>
          <w:rFonts w:ascii="Comic Sans MS" w:eastAsia="Comic Sans MS" w:hAnsi="Comic Sans MS" w:cs="Comic Sans MS"/>
          <w:spacing w:val="-1"/>
          <w:sz w:val="22"/>
          <w:szCs w:val="22"/>
        </w:rPr>
        <w:t>W</w:t>
      </w:r>
      <w:r>
        <w:rPr>
          <w:rFonts w:ascii="Comic Sans MS" w:eastAsia="Comic Sans MS" w:hAnsi="Comic Sans MS" w:cs="Comic Sans MS"/>
          <w:sz w:val="22"/>
          <w:szCs w:val="22"/>
        </w:rPr>
        <w:t>h</w:t>
      </w:r>
      <w:r>
        <w:rPr>
          <w:rFonts w:ascii="Comic Sans MS" w:eastAsia="Comic Sans MS" w:hAnsi="Comic Sans MS" w:cs="Comic Sans MS"/>
          <w:spacing w:val="-1"/>
          <w:sz w:val="22"/>
          <w:szCs w:val="22"/>
        </w:rPr>
        <w:t>a</w:t>
      </w:r>
      <w:r>
        <w:rPr>
          <w:rFonts w:ascii="Comic Sans MS" w:eastAsia="Comic Sans MS" w:hAnsi="Comic Sans MS" w:cs="Comic Sans MS"/>
          <w:sz w:val="22"/>
          <w:szCs w:val="22"/>
        </w:rPr>
        <w:t>t f</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c</w:t>
      </w:r>
      <w:r>
        <w:rPr>
          <w:rFonts w:ascii="Comic Sans MS" w:eastAsia="Comic Sans MS" w:hAnsi="Comic Sans MS" w:cs="Comic Sans MS"/>
          <w:sz w:val="22"/>
          <w:szCs w:val="22"/>
        </w:rPr>
        <w:t>e a</w:t>
      </w:r>
      <w:r>
        <w:rPr>
          <w:rFonts w:ascii="Comic Sans MS" w:eastAsia="Comic Sans MS" w:hAnsi="Comic Sans MS" w:cs="Comic Sans MS"/>
          <w:spacing w:val="-1"/>
          <w:sz w:val="22"/>
          <w:szCs w:val="22"/>
        </w:rPr>
        <w:t>ct</w:t>
      </w:r>
      <w:r>
        <w:rPr>
          <w:rFonts w:ascii="Comic Sans MS" w:eastAsia="Comic Sans MS" w:hAnsi="Comic Sans MS" w:cs="Comic Sans MS"/>
          <w:sz w:val="22"/>
          <w:szCs w:val="22"/>
        </w:rPr>
        <w:t>i</w:t>
      </w:r>
      <w:r>
        <w:rPr>
          <w:rFonts w:ascii="Comic Sans MS" w:eastAsia="Comic Sans MS" w:hAnsi="Comic Sans MS" w:cs="Comic Sans MS"/>
          <w:spacing w:val="-2"/>
          <w:sz w:val="22"/>
          <w:szCs w:val="22"/>
        </w:rPr>
        <w:t>n</w:t>
      </w:r>
      <w:r>
        <w:rPr>
          <w:rFonts w:ascii="Comic Sans MS" w:eastAsia="Comic Sans MS" w:hAnsi="Comic Sans MS" w:cs="Comic Sans MS"/>
          <w:sz w:val="22"/>
          <w:szCs w:val="22"/>
        </w:rPr>
        <w:t>g</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3"/>
          <w:sz w:val="22"/>
          <w:szCs w:val="22"/>
        </w:rPr>
        <w:t>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 xml:space="preserve">pe </w:t>
      </w:r>
      <w:r>
        <w:rPr>
          <w:rFonts w:ascii="Comic Sans MS" w:eastAsia="Comic Sans MS" w:hAnsi="Comic Sans MS" w:cs="Comic Sans MS"/>
          <w:spacing w:val="-1"/>
          <w:sz w:val="22"/>
          <w:szCs w:val="22"/>
        </w:rPr>
        <w:t>m</w:t>
      </w:r>
      <w:r>
        <w:rPr>
          <w:rFonts w:ascii="Comic Sans MS" w:eastAsia="Comic Sans MS" w:hAnsi="Comic Sans MS" w:cs="Comic Sans MS"/>
          <w:sz w:val="22"/>
          <w:szCs w:val="22"/>
        </w:rPr>
        <w:t>u</w:t>
      </w:r>
      <w:r>
        <w:rPr>
          <w:rFonts w:ascii="Comic Sans MS" w:eastAsia="Comic Sans MS" w:hAnsi="Comic Sans MS" w:cs="Comic Sans MS"/>
          <w:spacing w:val="1"/>
          <w:sz w:val="22"/>
          <w:szCs w:val="22"/>
        </w:rPr>
        <w:t>s</w:t>
      </w:r>
      <w:r>
        <w:rPr>
          <w:rFonts w:ascii="Comic Sans MS" w:eastAsia="Comic Sans MS" w:hAnsi="Comic Sans MS" w:cs="Comic Sans MS"/>
          <w:sz w:val="22"/>
          <w:szCs w:val="22"/>
        </w:rPr>
        <w:t>t</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b</w:t>
      </w:r>
      <w:r>
        <w:rPr>
          <w:rFonts w:ascii="Comic Sans MS" w:eastAsia="Comic Sans MS" w:hAnsi="Comic Sans MS" w:cs="Comic Sans MS"/>
          <w:sz w:val="22"/>
          <w:szCs w:val="22"/>
        </w:rPr>
        <w:t>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excee</w:t>
      </w:r>
      <w:r>
        <w:rPr>
          <w:rFonts w:ascii="Comic Sans MS" w:eastAsia="Comic Sans MS" w:hAnsi="Comic Sans MS" w:cs="Comic Sans MS"/>
          <w:sz w:val="22"/>
          <w:szCs w:val="22"/>
        </w:rPr>
        <w:t>d</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d</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in</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d</w:t>
      </w:r>
      <w:r>
        <w:rPr>
          <w:rFonts w:ascii="Comic Sans MS" w:eastAsia="Comic Sans MS" w:hAnsi="Comic Sans MS" w:cs="Comic Sans MS"/>
          <w:spacing w:val="-3"/>
          <w:sz w:val="22"/>
          <w:szCs w:val="22"/>
        </w:rPr>
        <w:t>e</w:t>
      </w:r>
      <w:r>
        <w:rPr>
          <w:rFonts w:ascii="Comic Sans MS" w:eastAsia="Comic Sans MS" w:hAnsi="Comic Sans MS" w:cs="Comic Sans MS"/>
          <w:sz w:val="22"/>
          <w:szCs w:val="22"/>
        </w:rPr>
        <w:t>r</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f</w:t>
      </w:r>
      <w:r>
        <w:rPr>
          <w:rFonts w:ascii="Comic Sans MS" w:eastAsia="Comic Sans MS" w:hAnsi="Comic Sans MS" w:cs="Comic Sans MS"/>
          <w:spacing w:val="-3"/>
          <w:sz w:val="22"/>
          <w:szCs w:val="22"/>
        </w:rPr>
        <w:t>o</w:t>
      </w:r>
      <w:r>
        <w:rPr>
          <w:rFonts w:ascii="Comic Sans MS" w:eastAsia="Comic Sans MS" w:hAnsi="Comic Sans MS" w:cs="Comic Sans MS"/>
          <w:sz w:val="22"/>
          <w:szCs w:val="22"/>
        </w:rPr>
        <w:t>r</w:t>
      </w:r>
      <w:r>
        <w:rPr>
          <w:rFonts w:ascii="Comic Sans MS" w:eastAsia="Comic Sans MS" w:hAnsi="Comic Sans MS" w:cs="Comic Sans MS"/>
          <w:spacing w:val="3"/>
          <w:sz w:val="22"/>
          <w:szCs w:val="22"/>
        </w:rPr>
        <w:t xml:space="preserve"> </w:t>
      </w:r>
      <w:r>
        <w:rPr>
          <w:rFonts w:ascii="Comic Sans MS" w:eastAsia="Comic Sans MS" w:hAnsi="Comic Sans MS" w:cs="Comic Sans MS"/>
          <w:spacing w:val="6"/>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 xml:space="preserve">pe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o </w:t>
      </w:r>
      <w:r>
        <w:rPr>
          <w:rFonts w:ascii="Comic Sans MS" w:eastAsia="Comic Sans MS" w:hAnsi="Comic Sans MS" w:cs="Comic Sans MS"/>
          <w:spacing w:val="-3"/>
          <w:sz w:val="22"/>
          <w:szCs w:val="22"/>
        </w:rPr>
        <w:t>p</w:t>
      </w:r>
      <w:r>
        <w:rPr>
          <w:rFonts w:ascii="Comic Sans MS" w:eastAsia="Comic Sans MS" w:hAnsi="Comic Sans MS" w:cs="Comic Sans MS"/>
          <w:sz w:val="22"/>
          <w:szCs w:val="22"/>
        </w:rPr>
        <w:t>ull the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b</w:t>
      </w:r>
      <w:r>
        <w:rPr>
          <w:rFonts w:ascii="Comic Sans MS" w:eastAsia="Comic Sans MS" w:hAnsi="Comic Sans MS" w:cs="Comic Sans MS"/>
          <w:sz w:val="22"/>
          <w:szCs w:val="22"/>
        </w:rPr>
        <w:t>l</w:t>
      </w:r>
      <w:r>
        <w:rPr>
          <w:rFonts w:ascii="Comic Sans MS" w:eastAsia="Comic Sans MS" w:hAnsi="Comic Sans MS" w:cs="Comic Sans MS"/>
          <w:spacing w:val="-2"/>
          <w:sz w:val="22"/>
          <w:szCs w:val="22"/>
        </w:rPr>
        <w:t>o</w:t>
      </w:r>
      <w:r>
        <w:rPr>
          <w:rFonts w:ascii="Comic Sans MS" w:eastAsia="Comic Sans MS" w:hAnsi="Comic Sans MS" w:cs="Comic Sans MS"/>
          <w:spacing w:val="-1"/>
          <w:sz w:val="22"/>
          <w:szCs w:val="22"/>
        </w:rPr>
        <w:t>c</w:t>
      </w:r>
      <w:r>
        <w:rPr>
          <w:rFonts w:ascii="Comic Sans MS" w:eastAsia="Comic Sans MS" w:hAnsi="Comic Sans MS" w:cs="Comic Sans MS"/>
          <w:sz w:val="22"/>
          <w:szCs w:val="22"/>
        </w:rPr>
        <w:t>k h</w:t>
      </w:r>
      <w:r>
        <w:rPr>
          <w:rFonts w:ascii="Comic Sans MS" w:eastAsia="Comic Sans MS" w:hAnsi="Comic Sans MS" w:cs="Comic Sans MS"/>
          <w:spacing w:val="-2"/>
          <w:sz w:val="22"/>
          <w:szCs w:val="22"/>
        </w:rPr>
        <w:t>i</w:t>
      </w:r>
      <w:r>
        <w:rPr>
          <w:rFonts w:ascii="Comic Sans MS" w:eastAsia="Comic Sans MS" w:hAnsi="Comic Sans MS" w:cs="Comic Sans MS"/>
          <w:sz w:val="22"/>
          <w:szCs w:val="22"/>
        </w:rPr>
        <w:t>gh</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r?</w:t>
      </w:r>
    </w:p>
    <w:p w:rsidR="00520B0A" w:rsidRDefault="00520B0A">
      <w:pPr>
        <w:spacing w:before="5" w:line="100" w:lineRule="exact"/>
        <w:rPr>
          <w:sz w:val="10"/>
          <w:szCs w:val="10"/>
        </w:rPr>
      </w:pPr>
    </w:p>
    <w:p w:rsidR="004D7E37" w:rsidRDefault="004D7E37">
      <w:pPr>
        <w:spacing w:before="5" w:line="100" w:lineRule="exact"/>
        <w:rPr>
          <w:sz w:val="10"/>
          <w:szCs w:val="10"/>
        </w:rPr>
      </w:pPr>
    </w:p>
    <w:p w:rsidR="004D7E37" w:rsidRDefault="004D7E37">
      <w:pPr>
        <w:spacing w:before="5" w:line="100" w:lineRule="exact"/>
        <w:rPr>
          <w:sz w:val="10"/>
          <w:szCs w:val="10"/>
        </w:rPr>
      </w:pPr>
    </w:p>
    <w:p w:rsidR="004D7E37" w:rsidRDefault="004D7E37">
      <w:pPr>
        <w:spacing w:before="5" w:line="100" w:lineRule="exact"/>
        <w:rPr>
          <w:sz w:val="10"/>
          <w:szCs w:val="10"/>
        </w:rPr>
      </w:pPr>
    </w:p>
    <w:p w:rsidR="004D7E37" w:rsidRDefault="004D7E37">
      <w:pPr>
        <w:spacing w:before="5" w:line="100" w:lineRule="exact"/>
        <w:rPr>
          <w:sz w:val="10"/>
          <w:szCs w:val="10"/>
        </w:rPr>
      </w:pPr>
    </w:p>
    <w:p w:rsidR="004D7E37" w:rsidRDefault="004D7E37">
      <w:pPr>
        <w:spacing w:before="5" w:line="100" w:lineRule="exact"/>
        <w:rPr>
          <w:sz w:val="10"/>
          <w:szCs w:val="10"/>
        </w:rPr>
      </w:pPr>
    </w:p>
    <w:p w:rsidR="004D7E37" w:rsidRDefault="004D7E37">
      <w:pPr>
        <w:spacing w:before="5" w:line="100" w:lineRule="exact"/>
        <w:rPr>
          <w:sz w:val="10"/>
          <w:szCs w:val="10"/>
        </w:rPr>
      </w:pPr>
    </w:p>
    <w:p w:rsidR="00520B0A" w:rsidRDefault="00520B0A">
      <w:pPr>
        <w:spacing w:line="200" w:lineRule="exact"/>
      </w:pPr>
    </w:p>
    <w:p w:rsidR="00520B0A" w:rsidRDefault="00F11AAD">
      <w:pPr>
        <w:ind w:left="100"/>
        <w:rPr>
          <w:rFonts w:ascii="Comic Sans MS" w:eastAsia="Comic Sans MS" w:hAnsi="Comic Sans MS" w:cs="Comic Sans MS"/>
          <w:sz w:val="22"/>
          <w:szCs w:val="22"/>
        </w:rPr>
      </w:pPr>
      <w:r>
        <w:rPr>
          <w:rFonts w:ascii="Comic Sans MS" w:eastAsia="Comic Sans MS" w:hAnsi="Comic Sans MS" w:cs="Comic Sans MS"/>
          <w:sz w:val="22"/>
          <w:szCs w:val="22"/>
        </w:rPr>
        <w:t xml:space="preserve">3. </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W</w:t>
      </w:r>
      <w:r>
        <w:rPr>
          <w:rFonts w:ascii="Comic Sans MS" w:eastAsia="Comic Sans MS" w:hAnsi="Comic Sans MS" w:cs="Comic Sans MS"/>
          <w:sz w:val="22"/>
          <w:szCs w:val="22"/>
        </w:rPr>
        <w:t>hich f</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c</w:t>
      </w:r>
      <w:r>
        <w:rPr>
          <w:rFonts w:ascii="Comic Sans MS" w:eastAsia="Comic Sans MS" w:hAnsi="Comic Sans MS" w:cs="Comic Sans MS"/>
          <w:sz w:val="22"/>
          <w:szCs w:val="22"/>
        </w:rPr>
        <w:t>e</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w</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uld</w:t>
      </w:r>
      <w:r>
        <w:rPr>
          <w:rFonts w:ascii="Comic Sans MS" w:eastAsia="Comic Sans MS" w:hAnsi="Comic Sans MS" w:cs="Comic Sans MS"/>
          <w:spacing w:val="-1"/>
          <w:sz w:val="22"/>
          <w:szCs w:val="22"/>
        </w:rPr>
        <w:t xml:space="preserve"> c</w:t>
      </w:r>
      <w:r>
        <w:rPr>
          <w:rFonts w:ascii="Comic Sans MS" w:eastAsia="Comic Sans MS" w:hAnsi="Comic Sans MS" w:cs="Comic Sans MS"/>
          <w:sz w:val="22"/>
          <w:szCs w:val="22"/>
        </w:rPr>
        <w:t>ause</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w:t>
      </w:r>
      <w:r>
        <w:rPr>
          <w:rFonts w:ascii="Comic Sans MS" w:eastAsia="Comic Sans MS" w:hAnsi="Comic Sans MS" w:cs="Comic Sans MS"/>
          <w:spacing w:val="-2"/>
          <w:sz w:val="22"/>
          <w:szCs w:val="22"/>
        </w:rPr>
        <w:t>i</w:t>
      </w:r>
      <w:r>
        <w:rPr>
          <w:rFonts w:ascii="Comic Sans MS" w:eastAsia="Comic Sans MS" w:hAnsi="Comic Sans MS" w:cs="Comic Sans MS"/>
          <w:sz w:val="22"/>
          <w:szCs w:val="22"/>
        </w:rPr>
        <w:t xml:space="preserve">s </w:t>
      </w:r>
      <w:r>
        <w:rPr>
          <w:rFonts w:ascii="Comic Sans MS" w:eastAsia="Comic Sans MS" w:hAnsi="Comic Sans MS" w:cs="Comic Sans MS"/>
          <w:spacing w:val="1"/>
          <w:sz w:val="22"/>
          <w:szCs w:val="22"/>
        </w:rPr>
        <w:t>b</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 xml:space="preserve">x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o </w:t>
      </w:r>
      <w:r>
        <w:rPr>
          <w:rFonts w:ascii="Comic Sans MS" w:eastAsia="Comic Sans MS" w:hAnsi="Comic Sans MS" w:cs="Comic Sans MS"/>
          <w:spacing w:val="-1"/>
          <w:sz w:val="22"/>
          <w:szCs w:val="22"/>
        </w:rPr>
        <w:t>mo</w:t>
      </w:r>
      <w:r>
        <w:rPr>
          <w:rFonts w:ascii="Comic Sans MS" w:eastAsia="Comic Sans MS" w:hAnsi="Comic Sans MS" w:cs="Comic Sans MS"/>
          <w:sz w:val="22"/>
          <w:szCs w:val="22"/>
        </w:rPr>
        <w:t>ve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3"/>
          <w:sz w:val="22"/>
          <w:szCs w:val="22"/>
        </w:rPr>
        <w:t>t</w:t>
      </w:r>
      <w:r>
        <w:rPr>
          <w:rFonts w:ascii="Comic Sans MS" w:eastAsia="Comic Sans MS" w:hAnsi="Comic Sans MS" w:cs="Comic Sans MS"/>
          <w:sz w:val="22"/>
          <w:szCs w:val="22"/>
        </w:rPr>
        <w:t xml:space="preserve">o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 l</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ft?</w:t>
      </w:r>
    </w:p>
    <w:p w:rsidR="00520B0A" w:rsidRDefault="00520B0A">
      <w:pPr>
        <w:spacing w:before="9" w:line="100" w:lineRule="exact"/>
        <w:rPr>
          <w:sz w:val="10"/>
          <w:szCs w:val="10"/>
        </w:rPr>
      </w:pPr>
    </w:p>
    <w:p w:rsidR="00520B0A" w:rsidRDefault="00520B0A">
      <w:pPr>
        <w:spacing w:line="200" w:lineRule="exact"/>
      </w:pPr>
    </w:p>
    <w:p w:rsidR="00520B0A" w:rsidRDefault="00A5736B">
      <w:pPr>
        <w:ind w:left="3606"/>
      </w:pPr>
      <w:r>
        <w:rPr>
          <w:noProof/>
        </w:rPr>
        <w:drawing>
          <wp:inline distT="0" distB="0" distL="0" distR="0">
            <wp:extent cx="2400300"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1200150"/>
                    </a:xfrm>
                    <a:prstGeom prst="rect">
                      <a:avLst/>
                    </a:prstGeom>
                    <a:noFill/>
                    <a:ln>
                      <a:noFill/>
                    </a:ln>
                  </pic:spPr>
                </pic:pic>
              </a:graphicData>
            </a:graphic>
          </wp:inline>
        </w:drawing>
      </w:r>
    </w:p>
    <w:p w:rsidR="00520B0A" w:rsidRDefault="00520B0A">
      <w:pPr>
        <w:spacing w:before="5" w:line="100" w:lineRule="exact"/>
        <w:rPr>
          <w:sz w:val="10"/>
          <w:szCs w:val="10"/>
        </w:rPr>
      </w:pPr>
    </w:p>
    <w:p w:rsidR="00520B0A" w:rsidRDefault="00520B0A">
      <w:pPr>
        <w:spacing w:line="200" w:lineRule="exact"/>
      </w:pPr>
    </w:p>
    <w:p w:rsidR="00520B0A" w:rsidRDefault="00BE62DA" w:rsidP="00BE62DA">
      <w:pPr>
        <w:spacing w:before="37"/>
        <w:ind w:left="100"/>
        <w:rPr>
          <w:rFonts w:ascii="Comic Sans MS" w:eastAsia="Comic Sans MS" w:hAnsi="Comic Sans MS" w:cs="Comic Sans MS"/>
          <w:sz w:val="22"/>
          <w:szCs w:val="22"/>
        </w:rPr>
      </w:pPr>
      <w:r>
        <w:rPr>
          <w:noProof/>
        </w:rPr>
        <w:drawing>
          <wp:anchor distT="0" distB="0" distL="114300" distR="114300" simplePos="0" relativeHeight="251654656" behindDoc="1" locked="0" layoutInCell="1" allowOverlap="1" wp14:anchorId="492CCFB2" wp14:editId="5728B7DB">
            <wp:simplePos x="0" y="0"/>
            <wp:positionH relativeFrom="page">
              <wp:posOffset>1912620</wp:posOffset>
            </wp:positionH>
            <wp:positionV relativeFrom="paragraph">
              <wp:posOffset>452120</wp:posOffset>
            </wp:positionV>
            <wp:extent cx="4785360" cy="18821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5360" cy="1882140"/>
                    </a:xfrm>
                    <a:prstGeom prst="rect">
                      <a:avLst/>
                    </a:prstGeom>
                    <a:noFill/>
                  </pic:spPr>
                </pic:pic>
              </a:graphicData>
            </a:graphic>
            <wp14:sizeRelH relativeFrom="page">
              <wp14:pctWidth>0</wp14:pctWidth>
            </wp14:sizeRelH>
            <wp14:sizeRelV relativeFrom="page">
              <wp14:pctHeight>0</wp14:pctHeight>
            </wp14:sizeRelV>
          </wp:anchor>
        </w:drawing>
      </w:r>
      <w:r w:rsidR="00F11AAD">
        <w:rPr>
          <w:rFonts w:ascii="Comic Sans MS" w:eastAsia="Comic Sans MS" w:hAnsi="Comic Sans MS" w:cs="Comic Sans MS"/>
          <w:sz w:val="22"/>
          <w:szCs w:val="22"/>
        </w:rPr>
        <w:t>4.</w:t>
      </w:r>
      <w:r w:rsidR="00F11AAD">
        <w:rPr>
          <w:rFonts w:ascii="Comic Sans MS" w:eastAsia="Comic Sans MS" w:hAnsi="Comic Sans MS" w:cs="Comic Sans MS"/>
          <w:spacing w:val="66"/>
          <w:sz w:val="22"/>
          <w:szCs w:val="22"/>
        </w:rPr>
        <w:t xml:space="preserv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he</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f</w:t>
      </w:r>
      <w:r w:rsidR="00F11AAD">
        <w:rPr>
          <w:rFonts w:ascii="Comic Sans MS" w:eastAsia="Comic Sans MS" w:hAnsi="Comic Sans MS" w:cs="Comic Sans MS"/>
          <w:spacing w:val="-3"/>
          <w:sz w:val="22"/>
          <w:szCs w:val="22"/>
        </w:rPr>
        <w:t>o</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1"/>
          <w:sz w:val="22"/>
          <w:szCs w:val="22"/>
        </w:rPr>
        <w:t>ce</w:t>
      </w:r>
      <w:r w:rsidR="00F11AAD">
        <w:rPr>
          <w:rFonts w:ascii="Comic Sans MS" w:eastAsia="Comic Sans MS" w:hAnsi="Comic Sans MS" w:cs="Comic Sans MS"/>
          <w:sz w:val="22"/>
          <w:szCs w:val="22"/>
        </w:rPr>
        <w:t xml:space="preserve">s </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pacing w:val="-3"/>
          <w:sz w:val="22"/>
          <w:szCs w:val="22"/>
        </w:rPr>
        <w:t>p</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se</w:t>
      </w:r>
      <w:r w:rsidR="00F11AAD">
        <w:rPr>
          <w:rFonts w:ascii="Comic Sans MS" w:eastAsia="Comic Sans MS" w:hAnsi="Comic Sans MS" w:cs="Comic Sans MS"/>
          <w:spacing w:val="-3"/>
          <w:sz w:val="22"/>
          <w:szCs w:val="22"/>
        </w:rPr>
        <w:t>n</w:t>
      </w:r>
      <w:r w:rsidR="00F11AAD">
        <w:rPr>
          <w:rFonts w:ascii="Comic Sans MS" w:eastAsia="Comic Sans MS" w:hAnsi="Comic Sans MS" w:cs="Comic Sans MS"/>
          <w:spacing w:val="-1"/>
          <w:sz w:val="22"/>
          <w:szCs w:val="22"/>
        </w:rPr>
        <w:t>te</w:t>
      </w:r>
      <w:r w:rsidR="00F11AAD">
        <w:rPr>
          <w:rFonts w:ascii="Comic Sans MS" w:eastAsia="Comic Sans MS" w:hAnsi="Comic Sans MS" w:cs="Comic Sans MS"/>
          <w:sz w:val="22"/>
          <w:szCs w:val="22"/>
        </w:rPr>
        <w:t>d</w:t>
      </w:r>
      <w:r w:rsidR="00F11AAD">
        <w:rPr>
          <w:rFonts w:ascii="Comic Sans MS" w:eastAsia="Comic Sans MS" w:hAnsi="Comic Sans MS" w:cs="Comic Sans MS"/>
          <w:spacing w:val="1"/>
          <w:sz w:val="22"/>
          <w:szCs w:val="22"/>
        </w:rPr>
        <w:t xml:space="preserve"> b</w:t>
      </w:r>
      <w:r w:rsidR="00F11AAD">
        <w:rPr>
          <w:rFonts w:ascii="Comic Sans MS" w:eastAsia="Comic Sans MS" w:hAnsi="Comic Sans MS" w:cs="Comic Sans MS"/>
          <w:sz w:val="22"/>
          <w:szCs w:val="22"/>
        </w:rPr>
        <w:t>y</w:t>
      </w:r>
      <w:r w:rsidR="00F11AAD">
        <w:rPr>
          <w:rFonts w:ascii="Comic Sans MS" w:eastAsia="Comic Sans MS" w:hAnsi="Comic Sans MS" w:cs="Comic Sans MS"/>
          <w:spacing w:val="-1"/>
          <w:sz w:val="22"/>
          <w:szCs w:val="22"/>
        </w:rPr>
        <w:t xml:space="preserve"> t</w:t>
      </w:r>
      <w:r w:rsidR="00F11AAD">
        <w:rPr>
          <w:rFonts w:ascii="Comic Sans MS" w:eastAsia="Comic Sans MS" w:hAnsi="Comic Sans MS" w:cs="Comic Sans MS"/>
          <w:sz w:val="22"/>
          <w:szCs w:val="22"/>
        </w:rPr>
        <w:t xml:space="preserve">he </w:t>
      </w:r>
      <w:r w:rsidR="00F11AAD">
        <w:rPr>
          <w:rFonts w:ascii="Comic Sans MS" w:eastAsia="Comic Sans MS" w:hAnsi="Comic Sans MS" w:cs="Comic Sans MS"/>
          <w:spacing w:val="-3"/>
          <w:sz w:val="22"/>
          <w:szCs w:val="22"/>
        </w:rPr>
        <w:t>a</w:t>
      </w:r>
      <w:r w:rsidR="00F11AAD">
        <w:rPr>
          <w:rFonts w:ascii="Comic Sans MS" w:eastAsia="Comic Sans MS" w:hAnsi="Comic Sans MS" w:cs="Comic Sans MS"/>
          <w:sz w:val="22"/>
          <w:szCs w:val="22"/>
        </w:rPr>
        <w:t>r</w:t>
      </w:r>
      <w:r w:rsidR="00F11AAD">
        <w:rPr>
          <w:rFonts w:ascii="Comic Sans MS" w:eastAsia="Comic Sans MS" w:hAnsi="Comic Sans MS" w:cs="Comic Sans MS"/>
          <w:spacing w:val="1"/>
          <w:sz w:val="22"/>
          <w:szCs w:val="22"/>
        </w:rPr>
        <w:t>r</w:t>
      </w:r>
      <w:r w:rsidR="00F11AAD">
        <w:rPr>
          <w:rFonts w:ascii="Comic Sans MS" w:eastAsia="Comic Sans MS" w:hAnsi="Comic Sans MS" w:cs="Comic Sans MS"/>
          <w:spacing w:val="-3"/>
          <w:sz w:val="22"/>
          <w:szCs w:val="22"/>
        </w:rPr>
        <w:t>o</w:t>
      </w:r>
      <w:r w:rsidR="00F11AAD">
        <w:rPr>
          <w:rFonts w:ascii="Comic Sans MS" w:eastAsia="Comic Sans MS" w:hAnsi="Comic Sans MS" w:cs="Comic Sans MS"/>
          <w:sz w:val="22"/>
          <w:szCs w:val="22"/>
        </w:rPr>
        <w:t>ws</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in</w:t>
      </w:r>
      <w:r w:rsidR="00F11AAD">
        <w:rPr>
          <w:rFonts w:ascii="Comic Sans MS" w:eastAsia="Comic Sans MS" w:hAnsi="Comic Sans MS" w:cs="Comic Sans MS"/>
          <w:spacing w:val="-1"/>
          <w:sz w:val="22"/>
          <w:szCs w:val="22"/>
        </w:rPr>
        <w:t xml:space="preserve"> t</w:t>
      </w:r>
      <w:r w:rsidR="00F11AAD">
        <w:rPr>
          <w:rFonts w:ascii="Comic Sans MS" w:eastAsia="Comic Sans MS" w:hAnsi="Comic Sans MS" w:cs="Comic Sans MS"/>
          <w:spacing w:val="-3"/>
          <w:sz w:val="22"/>
          <w:szCs w:val="22"/>
        </w:rPr>
        <w:t>h</w:t>
      </w:r>
      <w:r w:rsidR="00F11AAD">
        <w:rPr>
          <w:rFonts w:ascii="Comic Sans MS" w:eastAsia="Comic Sans MS" w:hAnsi="Comic Sans MS" w:cs="Comic Sans MS"/>
          <w:sz w:val="22"/>
          <w:szCs w:val="22"/>
        </w:rPr>
        <w:t>e dia</w:t>
      </w:r>
      <w:r w:rsidR="00F11AAD">
        <w:rPr>
          <w:rFonts w:ascii="Comic Sans MS" w:eastAsia="Comic Sans MS" w:hAnsi="Comic Sans MS" w:cs="Comic Sans MS"/>
          <w:spacing w:val="-2"/>
          <w:sz w:val="22"/>
          <w:szCs w:val="22"/>
        </w:rPr>
        <w:t>g</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m</w:t>
      </w:r>
      <w:r w:rsidR="00F11AAD">
        <w:rPr>
          <w:rFonts w:ascii="Comic Sans MS" w:eastAsia="Comic Sans MS" w:hAnsi="Comic Sans MS" w:cs="Comic Sans MS"/>
          <w:sz w:val="22"/>
          <w:szCs w:val="22"/>
        </w:rPr>
        <w:t xml:space="preserve">s </w:t>
      </w:r>
      <w:r w:rsidR="00F11AAD">
        <w:rPr>
          <w:rFonts w:ascii="Comic Sans MS" w:eastAsia="Comic Sans MS" w:hAnsi="Comic Sans MS" w:cs="Comic Sans MS"/>
          <w:spacing w:val="-3"/>
          <w:sz w:val="22"/>
          <w:szCs w:val="22"/>
        </w:rPr>
        <w:t>a</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z w:val="22"/>
          <w:szCs w:val="22"/>
        </w:rPr>
        <w:t>e</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p</w:t>
      </w:r>
      <w:r w:rsidR="00F11AAD">
        <w:rPr>
          <w:rFonts w:ascii="Comic Sans MS" w:eastAsia="Comic Sans MS" w:hAnsi="Comic Sans MS" w:cs="Comic Sans MS"/>
          <w:sz w:val="22"/>
          <w:szCs w:val="22"/>
        </w:rPr>
        <w:t>p</w:t>
      </w:r>
      <w:r w:rsidR="00F11AAD">
        <w:rPr>
          <w:rFonts w:ascii="Comic Sans MS" w:eastAsia="Comic Sans MS" w:hAnsi="Comic Sans MS" w:cs="Comic Sans MS"/>
          <w:spacing w:val="-1"/>
          <w:sz w:val="22"/>
          <w:szCs w:val="22"/>
        </w:rPr>
        <w:t>l</w:t>
      </w:r>
      <w:r w:rsidR="00F11AAD">
        <w:rPr>
          <w:rFonts w:ascii="Comic Sans MS" w:eastAsia="Comic Sans MS" w:hAnsi="Comic Sans MS" w:cs="Comic Sans MS"/>
          <w:sz w:val="22"/>
          <w:szCs w:val="22"/>
        </w:rPr>
        <w:t>ied</w:t>
      </w:r>
      <w:r w:rsidR="00F11AAD">
        <w:rPr>
          <w:rFonts w:ascii="Comic Sans MS" w:eastAsia="Comic Sans MS" w:hAnsi="Comic Sans MS" w:cs="Comic Sans MS"/>
          <w:spacing w:val="-1"/>
          <w:sz w:val="22"/>
          <w:szCs w:val="22"/>
        </w:rPr>
        <w:t xml:space="preserve"> t</w:t>
      </w:r>
      <w:r w:rsidR="00F11AAD">
        <w:rPr>
          <w:rFonts w:ascii="Comic Sans MS" w:eastAsia="Comic Sans MS" w:hAnsi="Comic Sans MS" w:cs="Comic Sans MS"/>
          <w:sz w:val="22"/>
          <w:szCs w:val="22"/>
        </w:rPr>
        <w:t xml:space="preserve">o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he fo</w:t>
      </w:r>
      <w:r w:rsidR="00F11AAD">
        <w:rPr>
          <w:rFonts w:ascii="Comic Sans MS" w:eastAsia="Comic Sans MS" w:hAnsi="Comic Sans MS" w:cs="Comic Sans MS"/>
          <w:spacing w:val="-2"/>
          <w:sz w:val="22"/>
          <w:szCs w:val="22"/>
        </w:rPr>
        <w:t>u</w:t>
      </w:r>
      <w:r w:rsidR="00F11AAD">
        <w:rPr>
          <w:rFonts w:ascii="Comic Sans MS" w:eastAsia="Comic Sans MS" w:hAnsi="Comic Sans MS" w:cs="Comic Sans MS"/>
          <w:sz w:val="22"/>
          <w:szCs w:val="22"/>
        </w:rPr>
        <w:t>r</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pacing w:val="-1"/>
          <w:sz w:val="22"/>
          <w:szCs w:val="22"/>
        </w:rPr>
        <w:t>o</w:t>
      </w:r>
      <w:r w:rsidR="00F11AAD">
        <w:rPr>
          <w:rFonts w:ascii="Comic Sans MS" w:eastAsia="Comic Sans MS" w:hAnsi="Comic Sans MS" w:cs="Comic Sans MS"/>
          <w:spacing w:val="1"/>
          <w:sz w:val="22"/>
          <w:szCs w:val="22"/>
        </w:rPr>
        <w:t>b</w:t>
      </w:r>
      <w:r w:rsidR="00F11AAD">
        <w:rPr>
          <w:rFonts w:ascii="Comic Sans MS" w:eastAsia="Comic Sans MS" w:hAnsi="Comic Sans MS" w:cs="Comic Sans MS"/>
          <w:sz w:val="22"/>
          <w:szCs w:val="22"/>
        </w:rPr>
        <w:t>j</w:t>
      </w:r>
      <w:r w:rsidR="00F11AAD">
        <w:rPr>
          <w:rFonts w:ascii="Comic Sans MS" w:eastAsia="Comic Sans MS" w:hAnsi="Comic Sans MS" w:cs="Comic Sans MS"/>
          <w:spacing w:val="-1"/>
          <w:sz w:val="22"/>
          <w:szCs w:val="22"/>
        </w:rPr>
        <w:t>ect</w:t>
      </w:r>
      <w:r w:rsidR="00F11AAD">
        <w:rPr>
          <w:rFonts w:ascii="Comic Sans MS" w:eastAsia="Comic Sans MS" w:hAnsi="Comic Sans MS" w:cs="Comic Sans MS"/>
          <w:sz w:val="22"/>
          <w:szCs w:val="22"/>
        </w:rPr>
        <w:t>s</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w:t>
      </w:r>
      <w:r w:rsidR="00F11AAD">
        <w:rPr>
          <w:rFonts w:ascii="Comic Sans MS" w:eastAsia="Comic Sans MS" w:hAnsi="Comic Sans MS" w:cs="Comic Sans MS"/>
          <w:spacing w:val="-3"/>
          <w:sz w:val="22"/>
          <w:szCs w:val="22"/>
        </w:rPr>
        <w:t>a</w:t>
      </w:r>
      <w:r w:rsidR="00F11AAD">
        <w:rPr>
          <w:rFonts w:ascii="Comic Sans MS" w:eastAsia="Comic Sans MS" w:hAnsi="Comic Sans MS" w:cs="Comic Sans MS"/>
          <w:sz w:val="22"/>
          <w:szCs w:val="22"/>
        </w:rPr>
        <w:t>t a</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z w:val="22"/>
          <w:szCs w:val="22"/>
        </w:rPr>
        <w:t>e</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at</w:t>
      </w:r>
      <w:r>
        <w:rPr>
          <w:rFonts w:ascii="Comic Sans MS" w:eastAsia="Comic Sans MS" w:hAnsi="Comic Sans MS" w:cs="Comic Sans MS"/>
          <w:sz w:val="22"/>
          <w:szCs w:val="22"/>
        </w:rPr>
        <w:t xml:space="preserve"> </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st</w:t>
      </w:r>
      <w:r w:rsidR="00F11AAD">
        <w:rPr>
          <w:rFonts w:ascii="Comic Sans MS" w:eastAsia="Comic Sans MS" w:hAnsi="Comic Sans MS" w:cs="Comic Sans MS"/>
          <w:spacing w:val="-1"/>
          <w:sz w:val="22"/>
          <w:szCs w:val="22"/>
        </w:rPr>
        <w:t xml:space="preserve"> o</w:t>
      </w:r>
      <w:r w:rsidR="00F11AAD">
        <w:rPr>
          <w:rFonts w:ascii="Comic Sans MS" w:eastAsia="Comic Sans MS" w:hAnsi="Comic Sans MS" w:cs="Comic Sans MS"/>
          <w:sz w:val="22"/>
          <w:szCs w:val="22"/>
        </w:rPr>
        <w:t>n</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 xml:space="preserve"> t</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b</w:t>
      </w:r>
      <w:r w:rsidR="00F11AAD">
        <w:rPr>
          <w:rFonts w:ascii="Comic Sans MS" w:eastAsia="Comic Sans MS" w:hAnsi="Comic Sans MS" w:cs="Comic Sans MS"/>
          <w:sz w:val="22"/>
          <w:szCs w:val="22"/>
        </w:rPr>
        <w:t>l</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pacing w:val="-2"/>
          <w:sz w:val="22"/>
          <w:szCs w:val="22"/>
        </w:rPr>
        <w:t>P</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dict</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he d</w:t>
      </w:r>
      <w:r w:rsidR="00F11AAD">
        <w:rPr>
          <w:rFonts w:ascii="Comic Sans MS" w:eastAsia="Comic Sans MS" w:hAnsi="Comic Sans MS" w:cs="Comic Sans MS"/>
          <w:spacing w:val="-2"/>
          <w:sz w:val="22"/>
          <w:szCs w:val="22"/>
        </w:rPr>
        <w:t>i</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1"/>
          <w:sz w:val="22"/>
          <w:szCs w:val="22"/>
        </w:rPr>
        <w:t>ect</w:t>
      </w:r>
      <w:r w:rsidR="004D7E37">
        <w:rPr>
          <w:rFonts w:ascii="Comic Sans MS" w:eastAsia="Comic Sans MS" w:hAnsi="Comic Sans MS" w:cs="Comic Sans MS"/>
          <w:sz w:val="22"/>
          <w:szCs w:val="22"/>
        </w:rPr>
        <w:t xml:space="preserve">ion each object </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 xml:space="preserve">will </w:t>
      </w:r>
      <w:r w:rsidR="00F11AAD">
        <w:rPr>
          <w:rFonts w:ascii="Comic Sans MS" w:eastAsia="Comic Sans MS" w:hAnsi="Comic Sans MS" w:cs="Comic Sans MS"/>
          <w:spacing w:val="-1"/>
          <w:sz w:val="22"/>
          <w:szCs w:val="22"/>
        </w:rPr>
        <w:t>mo</w:t>
      </w:r>
      <w:r w:rsidR="00F11AAD">
        <w:rPr>
          <w:rFonts w:ascii="Comic Sans MS" w:eastAsia="Comic Sans MS" w:hAnsi="Comic Sans MS" w:cs="Comic Sans MS"/>
          <w:sz w:val="22"/>
          <w:szCs w:val="22"/>
        </w:rPr>
        <w:t>ve</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wh</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n</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he</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fo</w:t>
      </w:r>
      <w:r w:rsidR="00F11AAD">
        <w:rPr>
          <w:rFonts w:ascii="Comic Sans MS" w:eastAsia="Comic Sans MS" w:hAnsi="Comic Sans MS" w:cs="Comic Sans MS"/>
          <w:spacing w:val="1"/>
          <w:sz w:val="22"/>
          <w:szCs w:val="22"/>
        </w:rPr>
        <w:t>r</w:t>
      </w:r>
      <w:r w:rsidR="00F11AAD">
        <w:rPr>
          <w:rFonts w:ascii="Comic Sans MS" w:eastAsia="Comic Sans MS" w:hAnsi="Comic Sans MS" w:cs="Comic Sans MS"/>
          <w:spacing w:val="-3"/>
          <w:sz w:val="22"/>
          <w:szCs w:val="22"/>
        </w:rPr>
        <w:t>c</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 xml:space="preserve">s </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p</w:t>
      </w:r>
      <w:r w:rsidR="00F11AAD">
        <w:rPr>
          <w:rFonts w:ascii="Comic Sans MS" w:eastAsia="Comic Sans MS" w:hAnsi="Comic Sans MS" w:cs="Comic Sans MS"/>
          <w:spacing w:val="1"/>
          <w:sz w:val="22"/>
          <w:szCs w:val="22"/>
        </w:rPr>
        <w:t>r</w:t>
      </w:r>
      <w:r w:rsidR="00F11AAD">
        <w:rPr>
          <w:rFonts w:ascii="Comic Sans MS" w:eastAsia="Comic Sans MS" w:hAnsi="Comic Sans MS" w:cs="Comic Sans MS"/>
          <w:spacing w:val="-3"/>
          <w:sz w:val="22"/>
          <w:szCs w:val="22"/>
        </w:rPr>
        <w:t>e</w:t>
      </w:r>
      <w:r w:rsidR="00F11AAD">
        <w:rPr>
          <w:rFonts w:ascii="Comic Sans MS" w:eastAsia="Comic Sans MS" w:hAnsi="Comic Sans MS" w:cs="Comic Sans MS"/>
          <w:sz w:val="22"/>
          <w:szCs w:val="22"/>
        </w:rPr>
        <w:t>se</w:t>
      </w:r>
      <w:r w:rsidR="00F11AAD">
        <w:rPr>
          <w:rFonts w:ascii="Comic Sans MS" w:eastAsia="Comic Sans MS" w:hAnsi="Comic Sans MS" w:cs="Comic Sans MS"/>
          <w:spacing w:val="-1"/>
          <w:sz w:val="22"/>
          <w:szCs w:val="22"/>
        </w:rPr>
        <w:t>n</w:t>
      </w:r>
      <w:r w:rsidR="00F11AAD">
        <w:rPr>
          <w:rFonts w:ascii="Comic Sans MS" w:eastAsia="Comic Sans MS" w:hAnsi="Comic Sans MS" w:cs="Comic Sans MS"/>
          <w:spacing w:val="6"/>
          <w:sz w:val="22"/>
          <w:szCs w:val="22"/>
        </w:rPr>
        <w:t>t</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d</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in</w:t>
      </w:r>
      <w:r w:rsidR="00F11AAD">
        <w:rPr>
          <w:rFonts w:ascii="Comic Sans MS" w:eastAsia="Comic Sans MS" w:hAnsi="Comic Sans MS" w:cs="Comic Sans MS"/>
          <w:spacing w:val="-1"/>
          <w:sz w:val="22"/>
          <w:szCs w:val="22"/>
        </w:rPr>
        <w:t xml:space="preserve"> t</w:t>
      </w:r>
      <w:r w:rsidR="00F11AAD">
        <w:rPr>
          <w:rFonts w:ascii="Comic Sans MS" w:eastAsia="Comic Sans MS" w:hAnsi="Comic Sans MS" w:cs="Comic Sans MS"/>
          <w:sz w:val="22"/>
          <w:szCs w:val="22"/>
        </w:rPr>
        <w:t xml:space="preserve">he </w:t>
      </w:r>
      <w:r w:rsidR="00F11AAD">
        <w:rPr>
          <w:rFonts w:ascii="Comic Sans MS" w:eastAsia="Comic Sans MS" w:hAnsi="Comic Sans MS" w:cs="Comic Sans MS"/>
          <w:spacing w:val="-3"/>
          <w:sz w:val="22"/>
          <w:szCs w:val="22"/>
        </w:rPr>
        <w:t>d</w:t>
      </w:r>
      <w:r w:rsidR="00F11AAD">
        <w:rPr>
          <w:rFonts w:ascii="Comic Sans MS" w:eastAsia="Comic Sans MS" w:hAnsi="Comic Sans MS" w:cs="Comic Sans MS"/>
          <w:sz w:val="22"/>
          <w:szCs w:val="22"/>
        </w:rPr>
        <w:t>ia</w:t>
      </w:r>
      <w:r w:rsidR="00F11AAD">
        <w:rPr>
          <w:rFonts w:ascii="Comic Sans MS" w:eastAsia="Comic Sans MS" w:hAnsi="Comic Sans MS" w:cs="Comic Sans MS"/>
          <w:spacing w:val="-2"/>
          <w:sz w:val="22"/>
          <w:szCs w:val="22"/>
        </w:rPr>
        <w:t>g</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z w:val="22"/>
          <w:szCs w:val="22"/>
        </w:rPr>
        <w:t>am a</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z w:val="22"/>
          <w:szCs w:val="22"/>
        </w:rPr>
        <w:t>e</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p</w:t>
      </w:r>
      <w:r w:rsidR="00F11AAD">
        <w:rPr>
          <w:rFonts w:ascii="Comic Sans MS" w:eastAsia="Comic Sans MS" w:hAnsi="Comic Sans MS" w:cs="Comic Sans MS"/>
          <w:sz w:val="22"/>
          <w:szCs w:val="22"/>
        </w:rPr>
        <w:t>p</w:t>
      </w:r>
      <w:r w:rsidR="00F11AAD">
        <w:rPr>
          <w:rFonts w:ascii="Comic Sans MS" w:eastAsia="Comic Sans MS" w:hAnsi="Comic Sans MS" w:cs="Comic Sans MS"/>
          <w:spacing w:val="-1"/>
          <w:sz w:val="22"/>
          <w:szCs w:val="22"/>
        </w:rPr>
        <w:t>l</w:t>
      </w:r>
      <w:r w:rsidR="00F11AAD">
        <w:rPr>
          <w:rFonts w:ascii="Comic Sans MS" w:eastAsia="Comic Sans MS" w:hAnsi="Comic Sans MS" w:cs="Comic Sans MS"/>
          <w:sz w:val="22"/>
          <w:szCs w:val="22"/>
        </w:rPr>
        <w:t>ied.</w:t>
      </w:r>
    </w:p>
    <w:p w:rsidR="00520B0A" w:rsidRDefault="00520B0A">
      <w:pPr>
        <w:spacing w:before="5" w:line="160" w:lineRule="exact"/>
        <w:rPr>
          <w:sz w:val="16"/>
          <w:szCs w:val="16"/>
        </w:rPr>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F11AAD">
      <w:pPr>
        <w:ind w:left="460" w:right="504" w:hanging="360"/>
        <w:rPr>
          <w:rFonts w:ascii="Comic Sans MS" w:eastAsia="Comic Sans MS" w:hAnsi="Comic Sans MS" w:cs="Comic Sans MS"/>
          <w:sz w:val="22"/>
          <w:szCs w:val="22"/>
        </w:rPr>
      </w:pPr>
      <w:r>
        <w:rPr>
          <w:rFonts w:ascii="Comic Sans MS" w:eastAsia="Comic Sans MS" w:hAnsi="Comic Sans MS" w:cs="Comic Sans MS"/>
          <w:sz w:val="22"/>
          <w:szCs w:val="22"/>
        </w:rPr>
        <w:t xml:space="preserve">5.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l</w:t>
      </w:r>
      <w:r>
        <w:rPr>
          <w:rFonts w:ascii="Comic Sans MS" w:eastAsia="Comic Sans MS" w:hAnsi="Comic Sans MS" w:cs="Comic Sans MS"/>
          <w:spacing w:val="-1"/>
          <w:sz w:val="22"/>
          <w:szCs w:val="22"/>
        </w:rPr>
        <w:t>a</w:t>
      </w:r>
      <w:r>
        <w:rPr>
          <w:rFonts w:ascii="Comic Sans MS" w:eastAsia="Comic Sans MS" w:hAnsi="Comic Sans MS" w:cs="Comic Sans MS"/>
          <w:sz w:val="22"/>
          <w:szCs w:val="22"/>
        </w:rPr>
        <w:t>dy</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is pul</w:t>
      </w:r>
      <w:r>
        <w:rPr>
          <w:rFonts w:ascii="Comic Sans MS" w:eastAsia="Comic Sans MS" w:hAnsi="Comic Sans MS" w:cs="Comic Sans MS"/>
          <w:spacing w:val="-1"/>
          <w:sz w:val="22"/>
          <w:szCs w:val="22"/>
        </w:rPr>
        <w:t>l</w:t>
      </w:r>
      <w:r>
        <w:rPr>
          <w:rFonts w:ascii="Comic Sans MS" w:eastAsia="Comic Sans MS" w:hAnsi="Comic Sans MS" w:cs="Comic Sans MS"/>
          <w:sz w:val="22"/>
          <w:szCs w:val="22"/>
        </w:rPr>
        <w:t>i</w:t>
      </w:r>
      <w:r>
        <w:rPr>
          <w:rFonts w:ascii="Comic Sans MS" w:eastAsia="Comic Sans MS" w:hAnsi="Comic Sans MS" w:cs="Comic Sans MS"/>
          <w:spacing w:val="-2"/>
          <w:sz w:val="22"/>
          <w:szCs w:val="22"/>
        </w:rPr>
        <w:t>n</w:t>
      </w:r>
      <w:r>
        <w:rPr>
          <w:rFonts w:ascii="Comic Sans MS" w:eastAsia="Comic Sans MS" w:hAnsi="Comic Sans MS" w:cs="Comic Sans MS"/>
          <w:sz w:val="22"/>
          <w:szCs w:val="22"/>
        </w:rPr>
        <w:t>g</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3"/>
          <w:sz w:val="22"/>
          <w:szCs w:val="22"/>
        </w:rPr>
        <w:t>h</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r</w:t>
      </w:r>
      <w:r>
        <w:rPr>
          <w:rFonts w:ascii="Comic Sans MS" w:eastAsia="Comic Sans MS" w:hAnsi="Comic Sans MS" w:cs="Comic Sans MS"/>
          <w:spacing w:val="3"/>
          <w:sz w:val="22"/>
          <w:szCs w:val="22"/>
        </w:rPr>
        <w:t xml:space="preserve"> </w:t>
      </w:r>
      <w:r>
        <w:rPr>
          <w:rFonts w:ascii="Comic Sans MS" w:eastAsia="Comic Sans MS" w:hAnsi="Comic Sans MS" w:cs="Comic Sans MS"/>
          <w:sz w:val="22"/>
          <w:szCs w:val="22"/>
        </w:rPr>
        <w:t>d</w:t>
      </w:r>
      <w:r>
        <w:rPr>
          <w:rFonts w:ascii="Comic Sans MS" w:eastAsia="Comic Sans MS" w:hAnsi="Comic Sans MS" w:cs="Comic Sans MS"/>
          <w:spacing w:val="-3"/>
          <w:sz w:val="22"/>
          <w:szCs w:val="22"/>
        </w:rPr>
        <w:t>o</w:t>
      </w:r>
      <w:r>
        <w:rPr>
          <w:rFonts w:ascii="Comic Sans MS" w:eastAsia="Comic Sans MS" w:hAnsi="Comic Sans MS" w:cs="Comic Sans MS"/>
          <w:sz w:val="22"/>
          <w:szCs w:val="22"/>
        </w:rPr>
        <w:t>g</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l</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a</w:t>
      </w:r>
      <w:r>
        <w:rPr>
          <w:rFonts w:ascii="Comic Sans MS" w:eastAsia="Comic Sans MS" w:hAnsi="Comic Sans MS" w:cs="Comic Sans MS"/>
          <w:spacing w:val="-2"/>
          <w:sz w:val="22"/>
          <w:szCs w:val="22"/>
        </w:rPr>
        <w:t>s</w:t>
      </w:r>
      <w:r>
        <w:rPr>
          <w:rFonts w:ascii="Comic Sans MS" w:eastAsia="Comic Sans MS" w:hAnsi="Comic Sans MS" w:cs="Comic Sans MS"/>
          <w:sz w:val="22"/>
          <w:szCs w:val="22"/>
        </w:rPr>
        <w:t>h.</w:t>
      </w:r>
      <w:r>
        <w:rPr>
          <w:rFonts w:ascii="Comic Sans MS" w:eastAsia="Comic Sans MS" w:hAnsi="Comic Sans MS" w:cs="Comic Sans MS"/>
          <w:spacing w:val="64"/>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d</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g</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exe</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s a</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f</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c</w:t>
      </w:r>
      <w:r>
        <w:rPr>
          <w:rFonts w:ascii="Comic Sans MS" w:eastAsia="Comic Sans MS" w:hAnsi="Comic Sans MS" w:cs="Comic Sans MS"/>
          <w:sz w:val="22"/>
          <w:szCs w:val="22"/>
        </w:rPr>
        <w:t xml:space="preserve">e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 xml:space="preserve">f </w:t>
      </w:r>
      <w:r>
        <w:rPr>
          <w:rFonts w:ascii="Comic Sans MS" w:eastAsia="Comic Sans MS" w:hAnsi="Comic Sans MS" w:cs="Comic Sans MS"/>
          <w:spacing w:val="-3"/>
          <w:sz w:val="22"/>
          <w:szCs w:val="22"/>
        </w:rPr>
        <w:t>1</w:t>
      </w:r>
      <w:r>
        <w:rPr>
          <w:rFonts w:ascii="Comic Sans MS" w:eastAsia="Comic Sans MS" w:hAnsi="Comic Sans MS" w:cs="Comic Sans MS"/>
          <w:sz w:val="22"/>
          <w:szCs w:val="22"/>
        </w:rPr>
        <w:t>0</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N</w:t>
      </w:r>
      <w:r>
        <w:rPr>
          <w:rFonts w:ascii="Comic Sans MS" w:eastAsia="Comic Sans MS" w:hAnsi="Comic Sans MS" w:cs="Comic Sans MS"/>
          <w:spacing w:val="-3"/>
          <w:sz w:val="22"/>
          <w:szCs w:val="22"/>
        </w:rPr>
        <w:t>e</w:t>
      </w:r>
      <w:r>
        <w:rPr>
          <w:rFonts w:ascii="Comic Sans MS" w:eastAsia="Comic Sans MS" w:hAnsi="Comic Sans MS" w:cs="Comic Sans MS"/>
          <w:spacing w:val="2"/>
          <w:sz w:val="22"/>
          <w:szCs w:val="22"/>
        </w:rPr>
        <w:t>w</w:t>
      </w:r>
      <w:r>
        <w:rPr>
          <w:rFonts w:ascii="Comic Sans MS" w:eastAsia="Comic Sans MS" w:hAnsi="Comic Sans MS" w:cs="Comic Sans MS"/>
          <w:spacing w:val="-1"/>
          <w:sz w:val="22"/>
          <w:szCs w:val="22"/>
        </w:rPr>
        <w:t>to</w:t>
      </w:r>
      <w:r>
        <w:rPr>
          <w:rFonts w:ascii="Comic Sans MS" w:eastAsia="Comic Sans MS" w:hAnsi="Comic Sans MS" w:cs="Comic Sans MS"/>
          <w:sz w:val="22"/>
          <w:szCs w:val="22"/>
        </w:rPr>
        <w:t>ns</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o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l</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ft.</w:t>
      </w:r>
      <w:r>
        <w:rPr>
          <w:rFonts w:ascii="Comic Sans MS" w:eastAsia="Comic Sans MS" w:hAnsi="Comic Sans MS" w:cs="Comic Sans MS"/>
          <w:spacing w:val="8"/>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 l</w:t>
      </w:r>
      <w:r>
        <w:rPr>
          <w:rFonts w:ascii="Comic Sans MS" w:eastAsia="Comic Sans MS" w:hAnsi="Comic Sans MS" w:cs="Comic Sans MS"/>
          <w:spacing w:val="-1"/>
          <w:sz w:val="22"/>
          <w:szCs w:val="22"/>
        </w:rPr>
        <w:t>a</w:t>
      </w:r>
      <w:r>
        <w:rPr>
          <w:rFonts w:ascii="Comic Sans MS" w:eastAsia="Comic Sans MS" w:hAnsi="Comic Sans MS" w:cs="Comic Sans MS"/>
          <w:spacing w:val="-3"/>
          <w:sz w:val="22"/>
          <w:szCs w:val="22"/>
        </w:rPr>
        <w:t>d</w:t>
      </w:r>
      <w:r>
        <w:rPr>
          <w:rFonts w:ascii="Comic Sans MS" w:eastAsia="Comic Sans MS" w:hAnsi="Comic Sans MS" w:cs="Comic Sans MS"/>
          <w:sz w:val="22"/>
          <w:szCs w:val="22"/>
        </w:rPr>
        <w:t xml:space="preserve">y </w:t>
      </w:r>
      <w:r>
        <w:rPr>
          <w:rFonts w:ascii="Comic Sans MS" w:eastAsia="Comic Sans MS" w:hAnsi="Comic Sans MS" w:cs="Comic Sans MS"/>
          <w:spacing w:val="-1"/>
          <w:sz w:val="22"/>
          <w:szCs w:val="22"/>
        </w:rPr>
        <w:t>exe</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s</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f</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c</w:t>
      </w:r>
      <w:r>
        <w:rPr>
          <w:rFonts w:ascii="Comic Sans MS" w:eastAsia="Comic Sans MS" w:hAnsi="Comic Sans MS" w:cs="Comic Sans MS"/>
          <w:sz w:val="22"/>
          <w:szCs w:val="22"/>
        </w:rPr>
        <w:t xml:space="preserve">e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f 25</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3"/>
          <w:sz w:val="22"/>
          <w:szCs w:val="22"/>
        </w:rPr>
        <w:t>N</w:t>
      </w:r>
      <w:r>
        <w:rPr>
          <w:rFonts w:ascii="Comic Sans MS" w:eastAsia="Comic Sans MS" w:hAnsi="Comic Sans MS" w:cs="Comic Sans MS"/>
          <w:spacing w:val="-1"/>
          <w:sz w:val="22"/>
          <w:szCs w:val="22"/>
        </w:rPr>
        <w:t>e</w:t>
      </w:r>
      <w:r>
        <w:rPr>
          <w:rFonts w:ascii="Comic Sans MS" w:eastAsia="Comic Sans MS" w:hAnsi="Comic Sans MS" w:cs="Comic Sans MS"/>
          <w:spacing w:val="2"/>
          <w:sz w:val="22"/>
          <w:szCs w:val="22"/>
        </w:rPr>
        <w:t>w</w:t>
      </w:r>
      <w:r>
        <w:rPr>
          <w:rFonts w:ascii="Comic Sans MS" w:eastAsia="Comic Sans MS" w:hAnsi="Comic Sans MS" w:cs="Comic Sans MS"/>
          <w:spacing w:val="-1"/>
          <w:sz w:val="22"/>
          <w:szCs w:val="22"/>
        </w:rPr>
        <w:t>to</w:t>
      </w:r>
      <w:r>
        <w:rPr>
          <w:rFonts w:ascii="Comic Sans MS" w:eastAsia="Comic Sans MS" w:hAnsi="Comic Sans MS" w:cs="Comic Sans MS"/>
          <w:sz w:val="22"/>
          <w:szCs w:val="22"/>
        </w:rPr>
        <w:t>ns</w:t>
      </w:r>
      <w:r>
        <w:rPr>
          <w:rFonts w:ascii="Comic Sans MS" w:eastAsia="Comic Sans MS" w:hAnsi="Comic Sans MS" w:cs="Comic Sans MS"/>
          <w:spacing w:val="-1"/>
          <w:sz w:val="22"/>
          <w:szCs w:val="22"/>
        </w:rPr>
        <w:t xml:space="preserve"> t</w:t>
      </w:r>
      <w:r>
        <w:rPr>
          <w:rFonts w:ascii="Comic Sans MS" w:eastAsia="Comic Sans MS" w:hAnsi="Comic Sans MS" w:cs="Comic Sans MS"/>
          <w:sz w:val="22"/>
          <w:szCs w:val="22"/>
        </w:rPr>
        <w:t xml:space="preserve">o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2"/>
          <w:sz w:val="22"/>
          <w:szCs w:val="22"/>
        </w:rPr>
        <w:t>r</w:t>
      </w:r>
      <w:r>
        <w:rPr>
          <w:rFonts w:ascii="Comic Sans MS" w:eastAsia="Comic Sans MS" w:hAnsi="Comic Sans MS" w:cs="Comic Sans MS"/>
          <w:spacing w:val="-2"/>
          <w:sz w:val="22"/>
          <w:szCs w:val="22"/>
        </w:rPr>
        <w:t>i</w:t>
      </w:r>
      <w:r>
        <w:rPr>
          <w:rFonts w:ascii="Comic Sans MS" w:eastAsia="Comic Sans MS" w:hAnsi="Comic Sans MS" w:cs="Comic Sans MS"/>
          <w:sz w:val="22"/>
          <w:szCs w:val="22"/>
        </w:rPr>
        <w:t>gh</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w:t>
      </w:r>
      <w:r>
        <w:rPr>
          <w:rFonts w:ascii="Comic Sans MS" w:eastAsia="Comic Sans MS" w:hAnsi="Comic Sans MS" w:cs="Comic Sans MS"/>
          <w:spacing w:val="-1"/>
          <w:sz w:val="22"/>
          <w:szCs w:val="22"/>
        </w:rPr>
        <w:t xml:space="preserve"> W</w:t>
      </w:r>
      <w:r>
        <w:rPr>
          <w:rFonts w:ascii="Comic Sans MS" w:eastAsia="Comic Sans MS" w:hAnsi="Comic Sans MS" w:cs="Comic Sans MS"/>
          <w:sz w:val="22"/>
          <w:szCs w:val="22"/>
        </w:rPr>
        <w:t>h</w:t>
      </w:r>
      <w:r>
        <w:rPr>
          <w:rFonts w:ascii="Comic Sans MS" w:eastAsia="Comic Sans MS" w:hAnsi="Comic Sans MS" w:cs="Comic Sans MS"/>
          <w:spacing w:val="-1"/>
          <w:sz w:val="22"/>
          <w:szCs w:val="22"/>
        </w:rPr>
        <w:t>a</w:t>
      </w:r>
      <w:r>
        <w:rPr>
          <w:rFonts w:ascii="Comic Sans MS" w:eastAsia="Comic Sans MS" w:hAnsi="Comic Sans MS" w:cs="Comic Sans MS"/>
          <w:sz w:val="22"/>
          <w:szCs w:val="22"/>
        </w:rPr>
        <w:t xml:space="preserve">t is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 n</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t</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fo</w:t>
      </w:r>
      <w:r>
        <w:rPr>
          <w:rFonts w:ascii="Comic Sans MS" w:eastAsia="Comic Sans MS" w:hAnsi="Comic Sans MS" w:cs="Comic Sans MS"/>
          <w:spacing w:val="1"/>
          <w:sz w:val="22"/>
          <w:szCs w:val="22"/>
        </w:rPr>
        <w:t>r</w:t>
      </w:r>
      <w:r>
        <w:rPr>
          <w:rFonts w:ascii="Comic Sans MS" w:eastAsia="Comic Sans MS" w:hAnsi="Comic Sans MS" w:cs="Comic Sans MS"/>
          <w:spacing w:val="-1"/>
          <w:sz w:val="22"/>
          <w:szCs w:val="22"/>
        </w:rPr>
        <w:t>c</w:t>
      </w:r>
      <w:r>
        <w:rPr>
          <w:rFonts w:ascii="Comic Sans MS" w:eastAsia="Comic Sans MS" w:hAnsi="Comic Sans MS" w:cs="Comic Sans MS"/>
          <w:sz w:val="22"/>
          <w:szCs w:val="22"/>
        </w:rPr>
        <w:t>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t</w:t>
      </w:r>
      <w:r>
        <w:rPr>
          <w:rFonts w:ascii="Comic Sans MS" w:eastAsia="Comic Sans MS" w:hAnsi="Comic Sans MS" w:cs="Comic Sans MS"/>
          <w:sz w:val="22"/>
          <w:szCs w:val="22"/>
        </w:rPr>
        <w:t>he l</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ash?</w:t>
      </w:r>
    </w:p>
    <w:p w:rsidR="00520B0A" w:rsidRDefault="00520B0A">
      <w:pPr>
        <w:spacing w:before="9" w:line="100" w:lineRule="exact"/>
        <w:rPr>
          <w:sz w:val="10"/>
          <w:szCs w:val="10"/>
        </w:rPr>
      </w:pPr>
    </w:p>
    <w:p w:rsidR="00520B0A" w:rsidRDefault="005D6373" w:rsidP="005D6373">
      <w:pPr>
        <w:tabs>
          <w:tab w:val="left" w:pos="1170"/>
        </w:tabs>
        <w:spacing w:line="200" w:lineRule="exact"/>
      </w:pPr>
      <w:r>
        <w:tab/>
      </w:r>
    </w:p>
    <w:p w:rsidR="005D6373" w:rsidRDefault="005D6373" w:rsidP="005D6373">
      <w:pPr>
        <w:tabs>
          <w:tab w:val="left" w:pos="1170"/>
        </w:tabs>
        <w:spacing w:line="200" w:lineRule="exact"/>
      </w:pPr>
    </w:p>
    <w:p w:rsidR="00520B0A" w:rsidRDefault="00F11AAD" w:rsidP="004D7E37">
      <w:pPr>
        <w:ind w:left="100"/>
        <w:rPr>
          <w:rFonts w:ascii="Comic Sans MS" w:eastAsia="Comic Sans MS" w:hAnsi="Comic Sans MS" w:cs="Comic Sans MS"/>
          <w:sz w:val="22"/>
          <w:szCs w:val="22"/>
        </w:rPr>
      </w:pPr>
      <w:r>
        <w:rPr>
          <w:rFonts w:ascii="Comic Sans MS" w:eastAsia="Comic Sans MS" w:hAnsi="Comic Sans MS" w:cs="Comic Sans MS"/>
          <w:sz w:val="22"/>
          <w:szCs w:val="22"/>
        </w:rPr>
        <w:lastRenderedPageBreak/>
        <w:t>6.</w:t>
      </w:r>
      <w:r w:rsidR="004D7E37">
        <w:rPr>
          <w:rFonts w:ascii="Comic Sans MS" w:eastAsia="Comic Sans MS" w:hAnsi="Comic Sans MS" w:cs="Comic Sans MS"/>
          <w:spacing w:val="66"/>
          <w:sz w:val="22"/>
          <w:szCs w:val="22"/>
        </w:rPr>
        <w:t xml:space="preserve"> </w:t>
      </w:r>
      <w:r>
        <w:rPr>
          <w:rFonts w:ascii="Comic Sans MS" w:eastAsia="Comic Sans MS" w:hAnsi="Comic Sans MS" w:cs="Comic Sans MS"/>
          <w:spacing w:val="-1"/>
          <w:sz w:val="22"/>
          <w:szCs w:val="22"/>
        </w:rPr>
        <w:t>W</w:t>
      </w:r>
      <w:r w:rsidR="004D7E37">
        <w:rPr>
          <w:rFonts w:ascii="Comic Sans MS" w:eastAsia="Comic Sans MS" w:hAnsi="Comic Sans MS" w:cs="Comic Sans MS"/>
          <w:spacing w:val="-1"/>
          <w:sz w:val="22"/>
          <w:szCs w:val="22"/>
        </w:rPr>
        <w:t>hat happens w</w:t>
      </w:r>
      <w:r>
        <w:rPr>
          <w:rFonts w:ascii="Comic Sans MS" w:eastAsia="Comic Sans MS" w:hAnsi="Comic Sans MS" w:cs="Comic Sans MS"/>
          <w:sz w:val="22"/>
          <w:szCs w:val="22"/>
        </w:rPr>
        <w:t>h</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 xml:space="preserve">an </w:t>
      </w:r>
      <w:r>
        <w:rPr>
          <w:rFonts w:ascii="Comic Sans MS" w:eastAsia="Comic Sans MS" w:hAnsi="Comic Sans MS" w:cs="Comic Sans MS"/>
          <w:spacing w:val="-3"/>
          <w:sz w:val="22"/>
          <w:szCs w:val="22"/>
        </w:rPr>
        <w:t>o</w:t>
      </w:r>
      <w:r>
        <w:rPr>
          <w:rFonts w:ascii="Comic Sans MS" w:eastAsia="Comic Sans MS" w:hAnsi="Comic Sans MS" w:cs="Comic Sans MS"/>
          <w:spacing w:val="1"/>
          <w:sz w:val="22"/>
          <w:szCs w:val="22"/>
        </w:rPr>
        <w:t>b</w:t>
      </w:r>
      <w:r>
        <w:rPr>
          <w:rFonts w:ascii="Comic Sans MS" w:eastAsia="Comic Sans MS" w:hAnsi="Comic Sans MS" w:cs="Comic Sans MS"/>
          <w:sz w:val="22"/>
          <w:szCs w:val="22"/>
        </w:rPr>
        <w:t>j</w:t>
      </w:r>
      <w:r>
        <w:rPr>
          <w:rFonts w:ascii="Comic Sans MS" w:eastAsia="Comic Sans MS" w:hAnsi="Comic Sans MS" w:cs="Comic Sans MS"/>
          <w:spacing w:val="-1"/>
          <w:sz w:val="22"/>
          <w:szCs w:val="22"/>
        </w:rPr>
        <w:t>ec</w:t>
      </w:r>
      <w:r>
        <w:rPr>
          <w:rFonts w:ascii="Comic Sans MS" w:eastAsia="Comic Sans MS" w:hAnsi="Comic Sans MS" w:cs="Comic Sans MS"/>
          <w:sz w:val="22"/>
          <w:szCs w:val="22"/>
        </w:rPr>
        <w:t>t h</w:t>
      </w:r>
      <w:r>
        <w:rPr>
          <w:rFonts w:ascii="Comic Sans MS" w:eastAsia="Comic Sans MS" w:hAnsi="Comic Sans MS" w:cs="Comic Sans MS"/>
          <w:spacing w:val="-1"/>
          <w:sz w:val="22"/>
          <w:szCs w:val="22"/>
        </w:rPr>
        <w:t>a</w:t>
      </w:r>
      <w:r>
        <w:rPr>
          <w:rFonts w:ascii="Comic Sans MS" w:eastAsia="Comic Sans MS" w:hAnsi="Comic Sans MS" w:cs="Comic Sans MS"/>
          <w:sz w:val="22"/>
          <w:szCs w:val="22"/>
        </w:rPr>
        <w:t>s</w:t>
      </w:r>
      <w:r>
        <w:rPr>
          <w:rFonts w:ascii="Comic Sans MS" w:eastAsia="Comic Sans MS" w:hAnsi="Comic Sans MS" w:cs="Comic Sans MS"/>
          <w:spacing w:val="-3"/>
          <w:sz w:val="22"/>
          <w:szCs w:val="22"/>
        </w:rPr>
        <w:t xml:space="preserve"> </w:t>
      </w:r>
      <w:r>
        <w:rPr>
          <w:rFonts w:ascii="Comic Sans MS" w:eastAsia="Comic Sans MS" w:hAnsi="Comic Sans MS" w:cs="Comic Sans MS"/>
          <w:sz w:val="22"/>
          <w:szCs w:val="22"/>
        </w:rPr>
        <w:t>un</w:t>
      </w:r>
      <w:r>
        <w:rPr>
          <w:rFonts w:ascii="Comic Sans MS" w:eastAsia="Comic Sans MS" w:hAnsi="Comic Sans MS" w:cs="Comic Sans MS"/>
          <w:spacing w:val="1"/>
          <w:sz w:val="22"/>
          <w:szCs w:val="22"/>
        </w:rPr>
        <w:t>b</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l</w:t>
      </w:r>
      <w:r>
        <w:rPr>
          <w:rFonts w:ascii="Comic Sans MS" w:eastAsia="Comic Sans MS" w:hAnsi="Comic Sans MS" w:cs="Comic Sans MS"/>
          <w:sz w:val="22"/>
          <w:szCs w:val="22"/>
        </w:rPr>
        <w:t>an</w:t>
      </w:r>
      <w:r>
        <w:rPr>
          <w:rFonts w:ascii="Comic Sans MS" w:eastAsia="Comic Sans MS" w:hAnsi="Comic Sans MS" w:cs="Comic Sans MS"/>
          <w:spacing w:val="-1"/>
          <w:sz w:val="22"/>
          <w:szCs w:val="22"/>
        </w:rPr>
        <w:t>ce</w:t>
      </w:r>
      <w:r>
        <w:rPr>
          <w:rFonts w:ascii="Comic Sans MS" w:eastAsia="Comic Sans MS" w:hAnsi="Comic Sans MS" w:cs="Comic Sans MS"/>
          <w:sz w:val="22"/>
          <w:szCs w:val="22"/>
        </w:rPr>
        <w:t>d</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f</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ce</w:t>
      </w:r>
      <w:r>
        <w:rPr>
          <w:rFonts w:ascii="Comic Sans MS" w:eastAsia="Comic Sans MS" w:hAnsi="Comic Sans MS" w:cs="Comic Sans MS"/>
          <w:sz w:val="22"/>
          <w:szCs w:val="22"/>
        </w:rPr>
        <w:t>s</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ct</w:t>
      </w:r>
      <w:r>
        <w:rPr>
          <w:rFonts w:ascii="Comic Sans MS" w:eastAsia="Comic Sans MS" w:hAnsi="Comic Sans MS" w:cs="Comic Sans MS"/>
          <w:sz w:val="22"/>
          <w:szCs w:val="22"/>
        </w:rPr>
        <w:t>i</w:t>
      </w:r>
      <w:r>
        <w:rPr>
          <w:rFonts w:ascii="Comic Sans MS" w:eastAsia="Comic Sans MS" w:hAnsi="Comic Sans MS" w:cs="Comic Sans MS"/>
          <w:spacing w:val="-2"/>
          <w:sz w:val="22"/>
          <w:szCs w:val="22"/>
        </w:rPr>
        <w:t>n</w:t>
      </w:r>
      <w:r>
        <w:rPr>
          <w:rFonts w:ascii="Comic Sans MS" w:eastAsia="Comic Sans MS" w:hAnsi="Comic Sans MS" w:cs="Comic Sans MS"/>
          <w:sz w:val="22"/>
          <w:szCs w:val="22"/>
        </w:rPr>
        <w:t>g</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sidR="004D7E37">
        <w:rPr>
          <w:rFonts w:ascii="Comic Sans MS" w:eastAsia="Comic Sans MS" w:hAnsi="Comic Sans MS" w:cs="Comic Sans MS"/>
          <w:sz w:val="22"/>
          <w:szCs w:val="22"/>
        </w:rPr>
        <w:t>it?</w:t>
      </w:r>
    </w:p>
    <w:p w:rsidR="005D6373" w:rsidRDefault="005D6373">
      <w:pPr>
        <w:spacing w:line="300" w:lineRule="exact"/>
        <w:ind w:left="100"/>
        <w:rPr>
          <w:rFonts w:ascii="Comic Sans MS" w:eastAsia="Comic Sans MS" w:hAnsi="Comic Sans MS" w:cs="Comic Sans MS"/>
          <w:sz w:val="22"/>
          <w:szCs w:val="22"/>
        </w:rPr>
      </w:pPr>
    </w:p>
    <w:p w:rsidR="004D7E37" w:rsidRDefault="004D7E37">
      <w:pPr>
        <w:spacing w:line="300" w:lineRule="exact"/>
        <w:ind w:left="100"/>
        <w:rPr>
          <w:rFonts w:ascii="Comic Sans MS" w:eastAsia="Comic Sans MS" w:hAnsi="Comic Sans MS" w:cs="Comic Sans MS"/>
          <w:sz w:val="22"/>
          <w:szCs w:val="22"/>
        </w:rPr>
      </w:pPr>
    </w:p>
    <w:p w:rsidR="004D7E37" w:rsidRDefault="004D7E37">
      <w:pPr>
        <w:spacing w:line="300" w:lineRule="exact"/>
        <w:ind w:left="100"/>
        <w:rPr>
          <w:rFonts w:ascii="Comic Sans MS" w:eastAsia="Comic Sans MS" w:hAnsi="Comic Sans MS" w:cs="Comic Sans MS"/>
          <w:sz w:val="22"/>
          <w:szCs w:val="22"/>
        </w:rPr>
      </w:pPr>
    </w:p>
    <w:p w:rsidR="00520B0A" w:rsidRDefault="00F11AAD">
      <w:pPr>
        <w:spacing w:line="300" w:lineRule="exact"/>
        <w:ind w:left="100"/>
        <w:rPr>
          <w:rFonts w:ascii="Comic Sans MS" w:eastAsia="Comic Sans MS" w:hAnsi="Comic Sans MS" w:cs="Comic Sans MS"/>
          <w:sz w:val="22"/>
          <w:szCs w:val="22"/>
        </w:rPr>
      </w:pPr>
      <w:r>
        <w:rPr>
          <w:rFonts w:ascii="Comic Sans MS" w:eastAsia="Comic Sans MS" w:hAnsi="Comic Sans MS" w:cs="Comic Sans MS"/>
          <w:sz w:val="22"/>
          <w:szCs w:val="22"/>
        </w:rPr>
        <w:t>7.</w:t>
      </w:r>
      <w:r>
        <w:rPr>
          <w:rFonts w:ascii="Comic Sans MS" w:eastAsia="Comic Sans MS" w:hAnsi="Comic Sans MS" w:cs="Comic Sans MS"/>
          <w:spacing w:val="66"/>
          <w:sz w:val="22"/>
          <w:szCs w:val="22"/>
        </w:rPr>
        <w:t xml:space="preserve"> </w:t>
      </w:r>
      <w:r>
        <w:rPr>
          <w:rFonts w:ascii="Comic Sans MS" w:eastAsia="Comic Sans MS" w:hAnsi="Comic Sans MS" w:cs="Comic Sans MS"/>
          <w:spacing w:val="-1"/>
          <w:sz w:val="22"/>
          <w:szCs w:val="22"/>
        </w:rPr>
        <w:t>W</w:t>
      </w:r>
      <w:r>
        <w:rPr>
          <w:rFonts w:ascii="Comic Sans MS" w:eastAsia="Comic Sans MS" w:hAnsi="Comic Sans MS" w:cs="Comic Sans MS"/>
          <w:sz w:val="22"/>
          <w:szCs w:val="22"/>
        </w:rPr>
        <w:t>h</w:t>
      </w:r>
      <w:r>
        <w:rPr>
          <w:rFonts w:ascii="Comic Sans MS" w:eastAsia="Comic Sans MS" w:hAnsi="Comic Sans MS" w:cs="Comic Sans MS"/>
          <w:spacing w:val="-1"/>
          <w:sz w:val="22"/>
          <w:szCs w:val="22"/>
        </w:rPr>
        <w:t>a</w:t>
      </w:r>
      <w:r>
        <w:rPr>
          <w:rFonts w:ascii="Comic Sans MS" w:eastAsia="Comic Sans MS" w:hAnsi="Comic Sans MS" w:cs="Comic Sans MS"/>
          <w:sz w:val="22"/>
          <w:szCs w:val="22"/>
        </w:rPr>
        <w:t>t is</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q</w:t>
      </w:r>
      <w:r>
        <w:rPr>
          <w:rFonts w:ascii="Comic Sans MS" w:eastAsia="Comic Sans MS" w:hAnsi="Comic Sans MS" w:cs="Comic Sans MS"/>
          <w:spacing w:val="-2"/>
          <w:sz w:val="22"/>
          <w:szCs w:val="22"/>
        </w:rPr>
        <w:t>ui</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d</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o</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c</w:t>
      </w:r>
      <w:r>
        <w:rPr>
          <w:rFonts w:ascii="Comic Sans MS" w:eastAsia="Comic Sans MS" w:hAnsi="Comic Sans MS" w:cs="Comic Sans MS"/>
          <w:sz w:val="22"/>
          <w:szCs w:val="22"/>
        </w:rPr>
        <w:t>h</w:t>
      </w:r>
      <w:r>
        <w:rPr>
          <w:rFonts w:ascii="Comic Sans MS" w:eastAsia="Comic Sans MS" w:hAnsi="Comic Sans MS" w:cs="Comic Sans MS"/>
          <w:spacing w:val="-1"/>
          <w:sz w:val="22"/>
          <w:szCs w:val="22"/>
        </w:rPr>
        <w:t>a</w:t>
      </w:r>
      <w:r>
        <w:rPr>
          <w:rFonts w:ascii="Comic Sans MS" w:eastAsia="Comic Sans MS" w:hAnsi="Comic Sans MS" w:cs="Comic Sans MS"/>
          <w:sz w:val="22"/>
          <w:szCs w:val="22"/>
        </w:rPr>
        <w:t xml:space="preserve">nge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 d</w:t>
      </w:r>
      <w:r>
        <w:rPr>
          <w:rFonts w:ascii="Comic Sans MS" w:eastAsia="Comic Sans MS" w:hAnsi="Comic Sans MS" w:cs="Comic Sans MS"/>
          <w:spacing w:val="-2"/>
          <w:sz w:val="22"/>
          <w:szCs w:val="22"/>
        </w:rPr>
        <w:t>i</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ect</w:t>
      </w:r>
      <w:r>
        <w:rPr>
          <w:rFonts w:ascii="Comic Sans MS" w:eastAsia="Comic Sans MS" w:hAnsi="Comic Sans MS" w:cs="Comic Sans MS"/>
          <w:sz w:val="22"/>
          <w:szCs w:val="22"/>
        </w:rPr>
        <w:t>ion</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f a</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mo</w:t>
      </w:r>
      <w:r>
        <w:rPr>
          <w:rFonts w:ascii="Comic Sans MS" w:eastAsia="Comic Sans MS" w:hAnsi="Comic Sans MS" w:cs="Comic Sans MS"/>
          <w:spacing w:val="-2"/>
          <w:sz w:val="22"/>
          <w:szCs w:val="22"/>
        </w:rPr>
        <w:t>v</w:t>
      </w:r>
      <w:r>
        <w:rPr>
          <w:rFonts w:ascii="Comic Sans MS" w:eastAsia="Comic Sans MS" w:hAnsi="Comic Sans MS" w:cs="Comic Sans MS"/>
          <w:sz w:val="22"/>
          <w:szCs w:val="22"/>
        </w:rPr>
        <w:t xml:space="preserve">ing </w:t>
      </w:r>
      <w:r>
        <w:rPr>
          <w:rFonts w:ascii="Comic Sans MS" w:eastAsia="Comic Sans MS" w:hAnsi="Comic Sans MS" w:cs="Comic Sans MS"/>
          <w:spacing w:val="-1"/>
          <w:sz w:val="22"/>
          <w:szCs w:val="22"/>
        </w:rPr>
        <w:t>o</w:t>
      </w:r>
      <w:r>
        <w:rPr>
          <w:rFonts w:ascii="Comic Sans MS" w:eastAsia="Comic Sans MS" w:hAnsi="Comic Sans MS" w:cs="Comic Sans MS"/>
          <w:spacing w:val="1"/>
          <w:sz w:val="22"/>
          <w:szCs w:val="22"/>
        </w:rPr>
        <w:t>b</w:t>
      </w:r>
      <w:r>
        <w:rPr>
          <w:rFonts w:ascii="Comic Sans MS" w:eastAsia="Comic Sans MS" w:hAnsi="Comic Sans MS" w:cs="Comic Sans MS"/>
          <w:sz w:val="22"/>
          <w:szCs w:val="22"/>
        </w:rPr>
        <w:t>j</w:t>
      </w:r>
      <w:r>
        <w:rPr>
          <w:rFonts w:ascii="Comic Sans MS" w:eastAsia="Comic Sans MS" w:hAnsi="Comic Sans MS" w:cs="Comic Sans MS"/>
          <w:spacing w:val="-1"/>
          <w:sz w:val="22"/>
          <w:szCs w:val="22"/>
        </w:rPr>
        <w:t>ect</w:t>
      </w:r>
      <w:r>
        <w:rPr>
          <w:rFonts w:ascii="Comic Sans MS" w:eastAsia="Comic Sans MS" w:hAnsi="Comic Sans MS" w:cs="Comic Sans MS"/>
          <w:sz w:val="22"/>
          <w:szCs w:val="22"/>
        </w:rPr>
        <w:t>?</w:t>
      </w:r>
    </w:p>
    <w:p w:rsidR="004D7E37" w:rsidRDefault="004D7E37">
      <w:pPr>
        <w:spacing w:line="300" w:lineRule="exact"/>
        <w:ind w:left="100"/>
        <w:rPr>
          <w:rFonts w:ascii="Comic Sans MS" w:eastAsia="Comic Sans MS" w:hAnsi="Comic Sans MS" w:cs="Comic Sans MS"/>
          <w:sz w:val="22"/>
          <w:szCs w:val="22"/>
        </w:rPr>
      </w:pPr>
    </w:p>
    <w:p w:rsidR="004D7E37" w:rsidRDefault="004D7E37">
      <w:pPr>
        <w:spacing w:line="300" w:lineRule="exact"/>
        <w:ind w:left="100"/>
        <w:rPr>
          <w:rFonts w:ascii="Comic Sans MS" w:eastAsia="Comic Sans MS" w:hAnsi="Comic Sans MS" w:cs="Comic Sans MS"/>
          <w:sz w:val="22"/>
          <w:szCs w:val="22"/>
        </w:rPr>
      </w:pPr>
    </w:p>
    <w:p w:rsidR="00520B0A" w:rsidRDefault="00A5736B">
      <w:pPr>
        <w:spacing w:before="37"/>
        <w:ind w:left="429" w:right="1368" w:hanging="329"/>
        <w:rPr>
          <w:rFonts w:ascii="Comic Sans MS" w:eastAsia="Comic Sans MS" w:hAnsi="Comic Sans MS" w:cs="Comic Sans MS"/>
          <w:sz w:val="22"/>
          <w:szCs w:val="22"/>
        </w:rPr>
      </w:pPr>
      <w:r>
        <w:rPr>
          <w:noProof/>
        </w:rPr>
        <w:drawing>
          <wp:anchor distT="0" distB="0" distL="114300" distR="114300" simplePos="0" relativeHeight="251656704" behindDoc="1" locked="0" layoutInCell="1" allowOverlap="1">
            <wp:simplePos x="0" y="0"/>
            <wp:positionH relativeFrom="page">
              <wp:posOffset>3785870</wp:posOffset>
            </wp:positionH>
            <wp:positionV relativeFrom="paragraph">
              <wp:posOffset>322580</wp:posOffset>
            </wp:positionV>
            <wp:extent cx="2816860" cy="3115310"/>
            <wp:effectExtent l="0" t="0" r="254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6860" cy="3115310"/>
                    </a:xfrm>
                    <a:prstGeom prst="rect">
                      <a:avLst/>
                    </a:prstGeom>
                    <a:noFill/>
                  </pic:spPr>
                </pic:pic>
              </a:graphicData>
            </a:graphic>
            <wp14:sizeRelH relativeFrom="page">
              <wp14:pctWidth>0</wp14:pctWidth>
            </wp14:sizeRelH>
            <wp14:sizeRelV relativeFrom="page">
              <wp14:pctHeight>0</wp14:pctHeight>
            </wp14:sizeRelV>
          </wp:anchor>
        </w:drawing>
      </w:r>
      <w:r w:rsidR="00F11AAD">
        <w:rPr>
          <w:rFonts w:ascii="Comic Sans MS" w:eastAsia="Comic Sans MS" w:hAnsi="Comic Sans MS" w:cs="Comic Sans MS"/>
          <w:sz w:val="22"/>
          <w:szCs w:val="22"/>
        </w:rPr>
        <w:t xml:space="preserve">8. </w:t>
      </w:r>
      <w:r w:rsidR="00F11AAD">
        <w:rPr>
          <w:rFonts w:ascii="Comic Sans MS" w:eastAsia="Comic Sans MS" w:hAnsi="Comic Sans MS" w:cs="Comic Sans MS"/>
          <w:spacing w:val="1"/>
          <w:sz w:val="22"/>
          <w:szCs w:val="22"/>
        </w:rPr>
        <w:t xml:space="preserve"> T</w:t>
      </w:r>
      <w:r w:rsidR="00F11AAD">
        <w:rPr>
          <w:rFonts w:ascii="Comic Sans MS" w:eastAsia="Comic Sans MS" w:hAnsi="Comic Sans MS" w:cs="Comic Sans MS"/>
          <w:sz w:val="22"/>
          <w:szCs w:val="22"/>
        </w:rPr>
        <w:t>he</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dia</w:t>
      </w:r>
      <w:r w:rsidR="00F11AAD">
        <w:rPr>
          <w:rFonts w:ascii="Comic Sans MS" w:eastAsia="Comic Sans MS" w:hAnsi="Comic Sans MS" w:cs="Comic Sans MS"/>
          <w:spacing w:val="-2"/>
          <w:sz w:val="22"/>
          <w:szCs w:val="22"/>
        </w:rPr>
        <w:t>g</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z w:val="22"/>
          <w:szCs w:val="22"/>
        </w:rPr>
        <w:t>a</w:t>
      </w:r>
      <w:r w:rsidR="00F11AAD">
        <w:rPr>
          <w:rFonts w:ascii="Comic Sans MS" w:eastAsia="Comic Sans MS" w:hAnsi="Comic Sans MS" w:cs="Comic Sans MS"/>
          <w:spacing w:val="-4"/>
          <w:sz w:val="22"/>
          <w:szCs w:val="22"/>
        </w:rPr>
        <w:t>m</w:t>
      </w:r>
      <w:r w:rsidR="00F11AAD">
        <w:rPr>
          <w:rFonts w:ascii="Comic Sans MS" w:eastAsia="Comic Sans MS" w:hAnsi="Comic Sans MS" w:cs="Comic Sans MS"/>
          <w:sz w:val="22"/>
          <w:szCs w:val="22"/>
        </w:rPr>
        <w:t xml:space="preserve">s </w:t>
      </w:r>
      <w:r w:rsidR="00F11AAD">
        <w:rPr>
          <w:rFonts w:ascii="Comic Sans MS" w:eastAsia="Comic Sans MS" w:hAnsi="Comic Sans MS" w:cs="Comic Sans MS"/>
          <w:spacing w:val="1"/>
          <w:sz w:val="22"/>
          <w:szCs w:val="22"/>
        </w:rPr>
        <w:t>b</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l</w:t>
      </w:r>
      <w:r w:rsidR="00F11AAD">
        <w:rPr>
          <w:rFonts w:ascii="Comic Sans MS" w:eastAsia="Comic Sans MS" w:hAnsi="Comic Sans MS" w:cs="Comic Sans MS"/>
          <w:spacing w:val="-4"/>
          <w:sz w:val="22"/>
          <w:szCs w:val="22"/>
        </w:rPr>
        <w:t>o</w:t>
      </w:r>
      <w:r w:rsidR="00F11AAD">
        <w:rPr>
          <w:rFonts w:ascii="Comic Sans MS" w:eastAsia="Comic Sans MS" w:hAnsi="Comic Sans MS" w:cs="Comic Sans MS"/>
          <w:sz w:val="22"/>
          <w:szCs w:val="22"/>
        </w:rPr>
        <w:t>w</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sh</w:t>
      </w:r>
      <w:r w:rsidR="00F11AAD">
        <w:rPr>
          <w:rFonts w:ascii="Comic Sans MS" w:eastAsia="Comic Sans MS" w:hAnsi="Comic Sans MS" w:cs="Comic Sans MS"/>
          <w:spacing w:val="-1"/>
          <w:sz w:val="22"/>
          <w:szCs w:val="22"/>
        </w:rPr>
        <w:t>o</w:t>
      </w:r>
      <w:r w:rsidR="00F11AAD">
        <w:rPr>
          <w:rFonts w:ascii="Comic Sans MS" w:eastAsia="Comic Sans MS" w:hAnsi="Comic Sans MS" w:cs="Comic Sans MS"/>
          <w:sz w:val="22"/>
          <w:szCs w:val="22"/>
        </w:rPr>
        <w:t>w</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pacing w:val="1"/>
          <w:sz w:val="22"/>
          <w:szCs w:val="22"/>
        </w:rPr>
        <w:t>b</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l</w:t>
      </w:r>
      <w:r w:rsidR="00F11AAD">
        <w:rPr>
          <w:rFonts w:ascii="Comic Sans MS" w:eastAsia="Comic Sans MS" w:hAnsi="Comic Sans MS" w:cs="Comic Sans MS"/>
          <w:spacing w:val="-2"/>
          <w:sz w:val="22"/>
          <w:szCs w:val="22"/>
        </w:rPr>
        <w:t>o</w:t>
      </w:r>
      <w:r w:rsidR="00F11AAD">
        <w:rPr>
          <w:rFonts w:ascii="Comic Sans MS" w:eastAsia="Comic Sans MS" w:hAnsi="Comic Sans MS" w:cs="Comic Sans MS"/>
          <w:sz w:val="22"/>
          <w:szCs w:val="22"/>
        </w:rPr>
        <w:t>w</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sh</w:t>
      </w:r>
      <w:r w:rsidR="00F11AAD">
        <w:rPr>
          <w:rFonts w:ascii="Comic Sans MS" w:eastAsia="Comic Sans MS" w:hAnsi="Comic Sans MS" w:cs="Comic Sans MS"/>
          <w:spacing w:val="-3"/>
          <w:sz w:val="22"/>
          <w:szCs w:val="22"/>
        </w:rPr>
        <w:t>o</w:t>
      </w:r>
      <w:r w:rsidR="00F11AAD">
        <w:rPr>
          <w:rFonts w:ascii="Comic Sans MS" w:eastAsia="Comic Sans MS" w:hAnsi="Comic Sans MS" w:cs="Comic Sans MS"/>
          <w:sz w:val="22"/>
          <w:szCs w:val="22"/>
        </w:rPr>
        <w:t>w</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fo</w:t>
      </w:r>
      <w:r w:rsidR="00F11AAD">
        <w:rPr>
          <w:rFonts w:ascii="Comic Sans MS" w:eastAsia="Comic Sans MS" w:hAnsi="Comic Sans MS" w:cs="Comic Sans MS"/>
          <w:spacing w:val="1"/>
          <w:sz w:val="22"/>
          <w:szCs w:val="22"/>
        </w:rPr>
        <w:t>r</w:t>
      </w:r>
      <w:r w:rsidR="00F11AAD">
        <w:rPr>
          <w:rFonts w:ascii="Comic Sans MS" w:eastAsia="Comic Sans MS" w:hAnsi="Comic Sans MS" w:cs="Comic Sans MS"/>
          <w:spacing w:val="-1"/>
          <w:sz w:val="22"/>
          <w:szCs w:val="22"/>
        </w:rPr>
        <w:t>ce</w:t>
      </w:r>
      <w:r w:rsidR="00F11AAD">
        <w:rPr>
          <w:rFonts w:ascii="Comic Sans MS" w:eastAsia="Comic Sans MS" w:hAnsi="Comic Sans MS" w:cs="Comic Sans MS"/>
          <w:sz w:val="22"/>
          <w:szCs w:val="22"/>
        </w:rPr>
        <w:t>s a</w:t>
      </w:r>
      <w:r w:rsidR="00F11AAD">
        <w:rPr>
          <w:rFonts w:ascii="Comic Sans MS" w:eastAsia="Comic Sans MS" w:hAnsi="Comic Sans MS" w:cs="Comic Sans MS"/>
          <w:spacing w:val="-1"/>
          <w:sz w:val="22"/>
          <w:szCs w:val="22"/>
        </w:rPr>
        <w:t>ct</w:t>
      </w:r>
      <w:r w:rsidR="00F11AAD">
        <w:rPr>
          <w:rFonts w:ascii="Comic Sans MS" w:eastAsia="Comic Sans MS" w:hAnsi="Comic Sans MS" w:cs="Comic Sans MS"/>
          <w:sz w:val="22"/>
          <w:szCs w:val="22"/>
        </w:rPr>
        <w:t xml:space="preserve">ing </w:t>
      </w:r>
      <w:r w:rsidR="00F11AAD">
        <w:rPr>
          <w:rFonts w:ascii="Comic Sans MS" w:eastAsia="Comic Sans MS" w:hAnsi="Comic Sans MS" w:cs="Comic Sans MS"/>
          <w:spacing w:val="-1"/>
          <w:sz w:val="22"/>
          <w:szCs w:val="22"/>
        </w:rPr>
        <w:t>o</w:t>
      </w:r>
      <w:r w:rsidR="00F11AAD">
        <w:rPr>
          <w:rFonts w:ascii="Comic Sans MS" w:eastAsia="Comic Sans MS" w:hAnsi="Comic Sans MS" w:cs="Comic Sans MS"/>
          <w:sz w:val="22"/>
          <w:szCs w:val="22"/>
        </w:rPr>
        <w:t>n</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pacing w:val="1"/>
          <w:sz w:val="22"/>
          <w:szCs w:val="22"/>
        </w:rPr>
        <w:t>b</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l</w:t>
      </w:r>
      <w:r w:rsidR="00F11AAD">
        <w:rPr>
          <w:rFonts w:ascii="Comic Sans MS" w:eastAsia="Comic Sans MS" w:hAnsi="Comic Sans MS" w:cs="Comic Sans MS"/>
          <w:sz w:val="22"/>
          <w:szCs w:val="22"/>
        </w:rPr>
        <w:t>l.</w:t>
      </w:r>
      <w:r w:rsidR="00F11AAD">
        <w:rPr>
          <w:rFonts w:ascii="Comic Sans MS" w:eastAsia="Comic Sans MS" w:hAnsi="Comic Sans MS" w:cs="Comic Sans MS"/>
          <w:spacing w:val="64"/>
          <w:sz w:val="22"/>
          <w:szCs w:val="22"/>
        </w:rPr>
        <w:t xml:space="preserve"> </w:t>
      </w:r>
      <w:r w:rsidR="004D7E37">
        <w:rPr>
          <w:rFonts w:ascii="Comic Sans MS" w:eastAsia="Comic Sans MS" w:hAnsi="Comic Sans MS" w:cs="Comic Sans MS"/>
          <w:spacing w:val="-1"/>
          <w:sz w:val="22"/>
          <w:szCs w:val="22"/>
        </w:rPr>
        <w:t>Draw an arrow</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2"/>
          <w:sz w:val="22"/>
          <w:szCs w:val="22"/>
        </w:rPr>
        <w:t>w</w:t>
      </w:r>
      <w:r w:rsidR="00F11AAD">
        <w:rPr>
          <w:rFonts w:ascii="Comic Sans MS" w:eastAsia="Comic Sans MS" w:hAnsi="Comic Sans MS" w:cs="Comic Sans MS"/>
          <w:spacing w:val="-3"/>
          <w:sz w:val="22"/>
          <w:szCs w:val="22"/>
        </w:rPr>
        <w:t>h</w:t>
      </w:r>
      <w:r w:rsidR="00F11AAD">
        <w:rPr>
          <w:rFonts w:ascii="Comic Sans MS" w:eastAsia="Comic Sans MS" w:hAnsi="Comic Sans MS" w:cs="Comic Sans MS"/>
          <w:spacing w:val="7"/>
          <w:sz w:val="22"/>
          <w:szCs w:val="22"/>
        </w:rPr>
        <w:t>i</w:t>
      </w:r>
      <w:r w:rsidR="00F11AAD">
        <w:rPr>
          <w:rFonts w:ascii="Comic Sans MS" w:eastAsia="Comic Sans MS" w:hAnsi="Comic Sans MS" w:cs="Comic Sans MS"/>
          <w:spacing w:val="-1"/>
          <w:sz w:val="22"/>
          <w:szCs w:val="22"/>
        </w:rPr>
        <w:t>c</w:t>
      </w:r>
      <w:r w:rsidR="00F11AAD">
        <w:rPr>
          <w:rFonts w:ascii="Comic Sans MS" w:eastAsia="Comic Sans MS" w:hAnsi="Comic Sans MS" w:cs="Comic Sans MS"/>
          <w:sz w:val="22"/>
          <w:szCs w:val="22"/>
        </w:rPr>
        <w:t>h</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pacing w:val="1"/>
          <w:sz w:val="22"/>
          <w:szCs w:val="22"/>
        </w:rPr>
        <w:t>b</w:t>
      </w:r>
      <w:r w:rsidR="00F11AAD">
        <w:rPr>
          <w:rFonts w:ascii="Comic Sans MS" w:eastAsia="Comic Sans MS" w:hAnsi="Comic Sans MS" w:cs="Comic Sans MS"/>
          <w:spacing w:val="-3"/>
          <w:sz w:val="22"/>
          <w:szCs w:val="22"/>
        </w:rPr>
        <w:t>e</w:t>
      </w:r>
      <w:r w:rsidR="00F11AAD">
        <w:rPr>
          <w:rFonts w:ascii="Comic Sans MS" w:eastAsia="Comic Sans MS" w:hAnsi="Comic Sans MS" w:cs="Comic Sans MS"/>
          <w:sz w:val="22"/>
          <w:szCs w:val="22"/>
        </w:rPr>
        <w:t xml:space="preserve">st </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pacing w:val="-3"/>
          <w:sz w:val="22"/>
          <w:szCs w:val="22"/>
        </w:rPr>
        <w:t>p</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se</w:t>
      </w:r>
      <w:r w:rsidR="00F11AAD">
        <w:rPr>
          <w:rFonts w:ascii="Comic Sans MS" w:eastAsia="Comic Sans MS" w:hAnsi="Comic Sans MS" w:cs="Comic Sans MS"/>
          <w:spacing w:val="-1"/>
          <w:sz w:val="22"/>
          <w:szCs w:val="22"/>
        </w:rPr>
        <w:t>nt</w:t>
      </w:r>
      <w:r w:rsidR="00F11AAD">
        <w:rPr>
          <w:rFonts w:ascii="Comic Sans MS" w:eastAsia="Comic Sans MS" w:hAnsi="Comic Sans MS" w:cs="Comic Sans MS"/>
          <w:sz w:val="22"/>
          <w:szCs w:val="22"/>
        </w:rPr>
        <w:t>s</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he</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1"/>
          <w:sz w:val="22"/>
          <w:szCs w:val="22"/>
        </w:rPr>
        <w:t>mot</w:t>
      </w:r>
      <w:r w:rsidR="00F11AAD">
        <w:rPr>
          <w:rFonts w:ascii="Comic Sans MS" w:eastAsia="Comic Sans MS" w:hAnsi="Comic Sans MS" w:cs="Comic Sans MS"/>
          <w:sz w:val="22"/>
          <w:szCs w:val="22"/>
        </w:rPr>
        <w:t>ion of</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he</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1"/>
          <w:sz w:val="22"/>
          <w:szCs w:val="22"/>
        </w:rPr>
        <w:t>b</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l</w:t>
      </w:r>
      <w:r w:rsidR="00F11AAD">
        <w:rPr>
          <w:rFonts w:ascii="Comic Sans MS" w:eastAsia="Comic Sans MS" w:hAnsi="Comic Sans MS" w:cs="Comic Sans MS"/>
          <w:sz w:val="22"/>
          <w:szCs w:val="22"/>
        </w:rPr>
        <w:t>l</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aft</w:t>
      </w:r>
      <w:r w:rsidR="00F11AAD">
        <w:rPr>
          <w:rFonts w:ascii="Comic Sans MS" w:eastAsia="Comic Sans MS" w:hAnsi="Comic Sans MS" w:cs="Comic Sans MS"/>
          <w:spacing w:val="-4"/>
          <w:sz w:val="22"/>
          <w:szCs w:val="22"/>
        </w:rPr>
        <w:t>e</w:t>
      </w:r>
      <w:r w:rsidR="00F11AAD">
        <w:rPr>
          <w:rFonts w:ascii="Comic Sans MS" w:eastAsia="Comic Sans MS" w:hAnsi="Comic Sans MS" w:cs="Comic Sans MS"/>
          <w:sz w:val="22"/>
          <w:szCs w:val="22"/>
        </w:rPr>
        <w:t>r</w:t>
      </w:r>
      <w:r w:rsidR="00F11AAD">
        <w:rPr>
          <w:rFonts w:ascii="Comic Sans MS" w:eastAsia="Comic Sans MS" w:hAnsi="Comic Sans MS" w:cs="Comic Sans MS"/>
          <w:spacing w:val="3"/>
          <w:sz w:val="22"/>
          <w:szCs w:val="22"/>
        </w:rPr>
        <w:t xml:space="preserv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he</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f</w:t>
      </w:r>
      <w:r w:rsidR="00F11AAD">
        <w:rPr>
          <w:rFonts w:ascii="Comic Sans MS" w:eastAsia="Comic Sans MS" w:hAnsi="Comic Sans MS" w:cs="Comic Sans MS"/>
          <w:spacing w:val="-3"/>
          <w:sz w:val="22"/>
          <w:szCs w:val="22"/>
        </w:rPr>
        <w:t>o</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1"/>
          <w:sz w:val="22"/>
          <w:szCs w:val="22"/>
        </w:rPr>
        <w:t>ce</w:t>
      </w:r>
      <w:r w:rsidR="00F11AAD">
        <w:rPr>
          <w:rFonts w:ascii="Comic Sans MS" w:eastAsia="Comic Sans MS" w:hAnsi="Comic Sans MS" w:cs="Comic Sans MS"/>
          <w:sz w:val="22"/>
          <w:szCs w:val="22"/>
        </w:rPr>
        <w:t>s</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3"/>
          <w:sz w:val="22"/>
          <w:szCs w:val="22"/>
        </w:rPr>
        <w:t>h</w:t>
      </w:r>
      <w:r w:rsidR="00F11AAD">
        <w:rPr>
          <w:rFonts w:ascii="Comic Sans MS" w:eastAsia="Comic Sans MS" w:hAnsi="Comic Sans MS" w:cs="Comic Sans MS"/>
          <w:sz w:val="22"/>
          <w:szCs w:val="22"/>
        </w:rPr>
        <w:t>ave</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pacing w:val="1"/>
          <w:sz w:val="22"/>
          <w:szCs w:val="22"/>
        </w:rPr>
        <w:t>b</w:t>
      </w:r>
      <w:r w:rsidR="00F11AAD">
        <w:rPr>
          <w:rFonts w:ascii="Comic Sans MS" w:eastAsia="Comic Sans MS" w:hAnsi="Comic Sans MS" w:cs="Comic Sans MS"/>
          <w:spacing w:val="-1"/>
          <w:sz w:val="22"/>
          <w:szCs w:val="22"/>
        </w:rPr>
        <w:t>ee</w:t>
      </w:r>
      <w:r w:rsidR="00F11AAD">
        <w:rPr>
          <w:rFonts w:ascii="Comic Sans MS" w:eastAsia="Comic Sans MS" w:hAnsi="Comic Sans MS" w:cs="Comic Sans MS"/>
          <w:sz w:val="22"/>
          <w:szCs w:val="22"/>
        </w:rPr>
        <w:t>n</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p</w:t>
      </w:r>
      <w:r w:rsidR="00F11AAD">
        <w:rPr>
          <w:rFonts w:ascii="Comic Sans MS" w:eastAsia="Comic Sans MS" w:hAnsi="Comic Sans MS" w:cs="Comic Sans MS"/>
          <w:sz w:val="22"/>
          <w:szCs w:val="22"/>
        </w:rPr>
        <w:t>p</w:t>
      </w:r>
      <w:r w:rsidR="00F11AAD">
        <w:rPr>
          <w:rFonts w:ascii="Comic Sans MS" w:eastAsia="Comic Sans MS" w:hAnsi="Comic Sans MS" w:cs="Comic Sans MS"/>
          <w:spacing w:val="-1"/>
          <w:sz w:val="22"/>
          <w:szCs w:val="22"/>
        </w:rPr>
        <w:t>l</w:t>
      </w:r>
      <w:r w:rsidR="00F11AAD">
        <w:rPr>
          <w:rFonts w:ascii="Comic Sans MS" w:eastAsia="Comic Sans MS" w:hAnsi="Comic Sans MS" w:cs="Comic Sans MS"/>
          <w:spacing w:val="-2"/>
          <w:sz w:val="22"/>
          <w:szCs w:val="22"/>
        </w:rPr>
        <w:t>i</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d</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o it.</w:t>
      </w:r>
    </w:p>
    <w:p w:rsidR="00520B0A" w:rsidRDefault="004D7E37">
      <w:pPr>
        <w:spacing w:before="65"/>
        <w:ind w:left="307"/>
      </w:pPr>
      <w:r>
        <w:rPr>
          <w:noProof/>
        </w:rPr>
        <mc:AlternateContent>
          <mc:Choice Requires="wps">
            <w:drawing>
              <wp:anchor distT="0" distB="0" distL="114300" distR="114300" simplePos="0" relativeHeight="251715072" behindDoc="0" locked="0" layoutInCell="1" allowOverlap="1">
                <wp:simplePos x="0" y="0"/>
                <wp:positionH relativeFrom="column">
                  <wp:posOffset>4092575</wp:posOffset>
                </wp:positionH>
                <wp:positionV relativeFrom="paragraph">
                  <wp:posOffset>2303780</wp:posOffset>
                </wp:positionV>
                <wp:extent cx="581025" cy="628650"/>
                <wp:effectExtent l="0" t="0" r="9525" b="0"/>
                <wp:wrapNone/>
                <wp:docPr id="63" name="Rectangle 63"/>
                <wp:cNvGraphicFramePr/>
                <a:graphic xmlns:a="http://schemas.openxmlformats.org/drawingml/2006/main">
                  <a:graphicData uri="http://schemas.microsoft.com/office/word/2010/wordprocessingShape">
                    <wps:wsp>
                      <wps:cNvSpPr/>
                      <wps:spPr>
                        <a:xfrm>
                          <a:off x="0" y="0"/>
                          <a:ext cx="581025" cy="628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0A344" id="Rectangle 63" o:spid="_x0000_s1026" style="position:absolute;margin-left:322.25pt;margin-top:181.4pt;width:45.75pt;height:49.5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" fillcolor="white [3212]" stroked="f" strokeweight="2pt"/>
            </w:pict>
          </mc:Fallback>
        </mc:AlternateContent>
      </w:r>
      <w:r>
        <w:rPr>
          <w:noProof/>
        </w:rPr>
        <mc:AlternateContent>
          <mc:Choice Requires="wps">
            <w:drawing>
              <wp:anchor distT="0" distB="0" distL="114300" distR="114300" simplePos="0" relativeHeight="251714048" behindDoc="0" locked="0" layoutInCell="1" allowOverlap="1">
                <wp:simplePos x="0" y="0"/>
                <wp:positionH relativeFrom="column">
                  <wp:posOffset>4302125</wp:posOffset>
                </wp:positionH>
                <wp:positionV relativeFrom="paragraph">
                  <wp:posOffset>579755</wp:posOffset>
                </wp:positionV>
                <wp:extent cx="485775" cy="695325"/>
                <wp:effectExtent l="0" t="0" r="9525" b="9525"/>
                <wp:wrapNone/>
                <wp:docPr id="62" name="Rectangle 62"/>
                <wp:cNvGraphicFramePr/>
                <a:graphic xmlns:a="http://schemas.openxmlformats.org/drawingml/2006/main">
                  <a:graphicData uri="http://schemas.microsoft.com/office/word/2010/wordprocessingShape">
                    <wps:wsp>
                      <wps:cNvSpPr/>
                      <wps:spPr>
                        <a:xfrm>
                          <a:off x="0" y="0"/>
                          <a:ext cx="485775" cy="695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B3BD4" id="Rectangle 62" o:spid="_x0000_s1026" style="position:absolute;margin-left:338.75pt;margin-top:45.65pt;width:38.25pt;height:54.7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" fillcolor="white [3212]" stroked="f" strokeweight="2pt"/>
            </w:pict>
          </mc:Fallback>
        </mc:AlternateContent>
      </w:r>
      <w:r>
        <w:rPr>
          <w:noProof/>
        </w:rPr>
        <mc:AlternateContent>
          <mc:Choice Requires="wps">
            <w:drawing>
              <wp:anchor distT="0" distB="0" distL="114300" distR="114300" simplePos="0" relativeHeight="251713024" behindDoc="0" locked="0" layoutInCell="1" allowOverlap="1">
                <wp:simplePos x="0" y="0"/>
                <wp:positionH relativeFrom="column">
                  <wp:posOffset>1130300</wp:posOffset>
                </wp:positionH>
                <wp:positionV relativeFrom="paragraph">
                  <wp:posOffset>1732280</wp:posOffset>
                </wp:positionV>
                <wp:extent cx="304800" cy="752475"/>
                <wp:effectExtent l="0" t="0" r="0" b="9525"/>
                <wp:wrapNone/>
                <wp:docPr id="61" name="Rectangle 61"/>
                <wp:cNvGraphicFramePr/>
                <a:graphic xmlns:a="http://schemas.openxmlformats.org/drawingml/2006/main">
                  <a:graphicData uri="http://schemas.microsoft.com/office/word/2010/wordprocessingShape">
                    <wps:wsp>
                      <wps:cNvSpPr/>
                      <wps:spPr>
                        <a:xfrm>
                          <a:off x="0" y="0"/>
                          <a:ext cx="304800" cy="752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91497" id="Rectangle 61" o:spid="_x0000_s1026" style="position:absolute;margin-left:89pt;margin-top:136.4pt;width:24pt;height:59.2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" fillcolor="white [3212]" stroked="f" strokeweight="2pt"/>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1263650</wp:posOffset>
                </wp:positionH>
                <wp:positionV relativeFrom="paragraph">
                  <wp:posOffset>827405</wp:posOffset>
                </wp:positionV>
                <wp:extent cx="904875" cy="314325"/>
                <wp:effectExtent l="0" t="0" r="9525" b="9525"/>
                <wp:wrapNone/>
                <wp:docPr id="60" name="Rectangle 60"/>
                <wp:cNvGraphicFramePr/>
                <a:graphic xmlns:a="http://schemas.openxmlformats.org/drawingml/2006/main">
                  <a:graphicData uri="http://schemas.microsoft.com/office/word/2010/wordprocessingShape">
                    <wps:wsp>
                      <wps:cNvSpPr/>
                      <wps:spPr>
                        <a:xfrm>
                          <a:off x="0" y="0"/>
                          <a:ext cx="90487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BFA1A9" id="Rectangle 60" o:spid="_x0000_s1026" style="position:absolute;margin-left:99.5pt;margin-top:65.15pt;width:71.25pt;height:24.7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" fillcolor="white [3212]" stroked="f" strokeweight="2pt"/>
            </w:pict>
          </mc:Fallback>
        </mc:AlternateContent>
      </w:r>
      <w:r w:rsidR="00A5736B">
        <w:rPr>
          <w:noProof/>
        </w:rPr>
        <w:drawing>
          <wp:inline distT="0" distB="0" distL="0" distR="0">
            <wp:extent cx="2619375" cy="2543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2543175"/>
                    </a:xfrm>
                    <a:prstGeom prst="rect">
                      <a:avLst/>
                    </a:prstGeom>
                    <a:noFill/>
                    <a:ln>
                      <a:noFill/>
                    </a:ln>
                  </pic:spPr>
                </pic:pic>
              </a:graphicData>
            </a:graphic>
          </wp:inline>
        </w:drawing>
      </w:r>
    </w:p>
    <w:p w:rsidR="00520B0A" w:rsidRDefault="00520B0A">
      <w:pPr>
        <w:spacing w:before="6" w:line="120" w:lineRule="exact"/>
        <w:rPr>
          <w:sz w:val="12"/>
          <w:szCs w:val="12"/>
        </w:rPr>
      </w:pPr>
    </w:p>
    <w:p w:rsidR="00520B0A" w:rsidRDefault="00520B0A">
      <w:pPr>
        <w:spacing w:line="200" w:lineRule="exact"/>
      </w:pPr>
    </w:p>
    <w:p w:rsidR="00520B0A" w:rsidRDefault="004D7E37">
      <w:pPr>
        <w:spacing w:line="200" w:lineRule="exact"/>
      </w:pPr>
      <w:r>
        <w:rPr>
          <w:noProof/>
        </w:rPr>
        <w:drawing>
          <wp:anchor distT="0" distB="0" distL="114300" distR="114300" simplePos="0" relativeHeight="251658752" behindDoc="1" locked="0" layoutInCell="1" allowOverlap="1" wp14:anchorId="1AD8C958" wp14:editId="09B0FCAE">
            <wp:simplePos x="0" y="0"/>
            <wp:positionH relativeFrom="page">
              <wp:posOffset>4867275</wp:posOffset>
            </wp:positionH>
            <wp:positionV relativeFrom="paragraph">
              <wp:posOffset>131445</wp:posOffset>
            </wp:positionV>
            <wp:extent cx="2190750" cy="1050925"/>
            <wp:effectExtent l="0" t="0" r="0" b="0"/>
            <wp:wrapTight wrapText="bothSides">
              <wp:wrapPolygon edited="0">
                <wp:start x="0" y="0"/>
                <wp:lineTo x="0" y="21143"/>
                <wp:lineTo x="21412" y="21143"/>
                <wp:lineTo x="21412" y="0"/>
                <wp:lineTo x="0" y="0"/>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1050925"/>
                    </a:xfrm>
                    <a:prstGeom prst="rect">
                      <a:avLst/>
                    </a:prstGeom>
                    <a:noFill/>
                  </pic:spPr>
                </pic:pic>
              </a:graphicData>
            </a:graphic>
            <wp14:sizeRelH relativeFrom="page">
              <wp14:pctWidth>0</wp14:pctWidth>
            </wp14:sizeRelH>
            <wp14:sizeRelV relativeFrom="page">
              <wp14:pctHeight>0</wp14:pctHeight>
            </wp14:sizeRelV>
          </wp:anchor>
        </w:drawing>
      </w:r>
    </w:p>
    <w:p w:rsidR="00520B0A" w:rsidRDefault="00F11AAD">
      <w:pPr>
        <w:ind w:left="100"/>
        <w:rPr>
          <w:rFonts w:ascii="Comic Sans MS" w:eastAsia="Comic Sans MS" w:hAnsi="Comic Sans MS" w:cs="Comic Sans MS"/>
          <w:sz w:val="22"/>
          <w:szCs w:val="22"/>
        </w:rPr>
      </w:pPr>
      <w:r>
        <w:rPr>
          <w:rFonts w:ascii="Comic Sans MS" w:eastAsia="Comic Sans MS" w:hAnsi="Comic Sans MS" w:cs="Comic Sans MS"/>
          <w:sz w:val="22"/>
          <w:szCs w:val="22"/>
        </w:rPr>
        <w:t>9.</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Bas</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d</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illus</w:t>
      </w:r>
      <w:r>
        <w:rPr>
          <w:rFonts w:ascii="Comic Sans MS" w:eastAsia="Comic Sans MS" w:hAnsi="Comic Sans MS" w:cs="Comic Sans MS"/>
          <w:spacing w:val="-3"/>
          <w:sz w:val="22"/>
          <w:szCs w:val="22"/>
        </w:rPr>
        <w:t>t</w:t>
      </w:r>
      <w:r>
        <w:rPr>
          <w:rFonts w:ascii="Comic Sans MS" w:eastAsia="Comic Sans MS" w:hAnsi="Comic Sans MS" w:cs="Comic Sans MS"/>
          <w:spacing w:val="2"/>
          <w:sz w:val="22"/>
          <w:szCs w:val="22"/>
        </w:rPr>
        <w:t>r</w:t>
      </w:r>
      <w:r>
        <w:rPr>
          <w:rFonts w:ascii="Comic Sans MS" w:eastAsia="Comic Sans MS" w:hAnsi="Comic Sans MS" w:cs="Comic Sans MS"/>
          <w:spacing w:val="-3"/>
          <w:sz w:val="22"/>
          <w:szCs w:val="22"/>
        </w:rPr>
        <w:t>a</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ion </w:t>
      </w:r>
      <w:r>
        <w:rPr>
          <w:rFonts w:ascii="Comic Sans MS" w:eastAsia="Comic Sans MS" w:hAnsi="Comic Sans MS" w:cs="Comic Sans MS"/>
          <w:spacing w:val="1"/>
          <w:sz w:val="22"/>
          <w:szCs w:val="22"/>
        </w:rPr>
        <w:t>b</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l</w:t>
      </w:r>
      <w:r>
        <w:rPr>
          <w:rFonts w:ascii="Comic Sans MS" w:eastAsia="Comic Sans MS" w:hAnsi="Comic Sans MS" w:cs="Comic Sans MS"/>
          <w:spacing w:val="-4"/>
          <w:sz w:val="22"/>
          <w:szCs w:val="22"/>
        </w:rPr>
        <w:t>o</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 it</w:t>
      </w:r>
      <w:r>
        <w:rPr>
          <w:rFonts w:ascii="Comic Sans MS" w:eastAsia="Comic Sans MS" w:hAnsi="Comic Sans MS" w:cs="Comic Sans MS"/>
          <w:spacing w:val="-1"/>
          <w:sz w:val="22"/>
          <w:szCs w:val="22"/>
        </w:rPr>
        <w:t xml:space="preserve"> c</w:t>
      </w:r>
      <w:r>
        <w:rPr>
          <w:rFonts w:ascii="Comic Sans MS" w:eastAsia="Comic Sans MS" w:hAnsi="Comic Sans MS" w:cs="Comic Sans MS"/>
          <w:sz w:val="22"/>
          <w:szCs w:val="22"/>
        </w:rPr>
        <w:t>an</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b</w:t>
      </w:r>
      <w:r>
        <w:rPr>
          <w:rFonts w:ascii="Comic Sans MS" w:eastAsia="Comic Sans MS" w:hAnsi="Comic Sans MS" w:cs="Comic Sans MS"/>
          <w:sz w:val="22"/>
          <w:szCs w:val="22"/>
        </w:rPr>
        <w:t>e</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in</w:t>
      </w:r>
      <w:r>
        <w:rPr>
          <w:rFonts w:ascii="Comic Sans MS" w:eastAsia="Comic Sans MS" w:hAnsi="Comic Sans MS" w:cs="Comic Sans MS"/>
          <w:spacing w:val="-2"/>
          <w:sz w:val="22"/>
          <w:szCs w:val="22"/>
        </w:rPr>
        <w:t>f</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r</w:t>
      </w:r>
      <w:r>
        <w:rPr>
          <w:rFonts w:ascii="Comic Sans MS" w:eastAsia="Comic Sans MS" w:hAnsi="Comic Sans MS" w:cs="Comic Sans MS"/>
          <w:spacing w:val="1"/>
          <w:sz w:val="22"/>
          <w:szCs w:val="22"/>
        </w:rPr>
        <w:t>r</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d</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w:t>
      </w:r>
      <w:r>
        <w:rPr>
          <w:rFonts w:ascii="Comic Sans MS" w:eastAsia="Comic Sans MS" w:hAnsi="Comic Sans MS" w:cs="Comic Sans MS"/>
          <w:spacing w:val="-1"/>
          <w:sz w:val="22"/>
          <w:szCs w:val="22"/>
        </w:rPr>
        <w:t>a</w:t>
      </w:r>
      <w:r>
        <w:rPr>
          <w:rFonts w:ascii="Comic Sans MS" w:eastAsia="Comic Sans MS" w:hAnsi="Comic Sans MS" w:cs="Comic Sans MS"/>
          <w:sz w:val="22"/>
          <w:szCs w:val="22"/>
        </w:rPr>
        <w:t>t</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 a</w:t>
      </w:r>
      <w:r>
        <w:rPr>
          <w:rFonts w:ascii="Comic Sans MS" w:eastAsia="Comic Sans MS" w:hAnsi="Comic Sans MS" w:cs="Comic Sans MS"/>
          <w:spacing w:val="-1"/>
          <w:sz w:val="22"/>
          <w:szCs w:val="22"/>
        </w:rPr>
        <w:t>cce</w:t>
      </w:r>
      <w:r>
        <w:rPr>
          <w:rFonts w:ascii="Comic Sans MS" w:eastAsia="Comic Sans MS" w:hAnsi="Comic Sans MS" w:cs="Comic Sans MS"/>
          <w:sz w:val="22"/>
          <w:szCs w:val="22"/>
        </w:rPr>
        <w:t>l</w:t>
      </w:r>
      <w:r>
        <w:rPr>
          <w:rFonts w:ascii="Comic Sans MS" w:eastAsia="Comic Sans MS" w:hAnsi="Comic Sans MS" w:cs="Comic Sans MS"/>
          <w:spacing w:val="-1"/>
          <w:sz w:val="22"/>
          <w:szCs w:val="22"/>
        </w:rPr>
        <w:t>e</w:t>
      </w:r>
      <w:r>
        <w:rPr>
          <w:rFonts w:ascii="Comic Sans MS" w:eastAsia="Comic Sans MS" w:hAnsi="Comic Sans MS" w:cs="Comic Sans MS"/>
          <w:spacing w:val="2"/>
          <w:sz w:val="22"/>
          <w:szCs w:val="22"/>
        </w:rPr>
        <w:t>r</w:t>
      </w:r>
      <w:r>
        <w:rPr>
          <w:rFonts w:ascii="Comic Sans MS" w:eastAsia="Comic Sans MS" w:hAnsi="Comic Sans MS" w:cs="Comic Sans MS"/>
          <w:spacing w:val="-3"/>
          <w:sz w:val="22"/>
          <w:szCs w:val="22"/>
        </w:rPr>
        <w:t>a</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ion of</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c</w:t>
      </w:r>
      <w:r>
        <w:rPr>
          <w:rFonts w:ascii="Comic Sans MS" w:eastAsia="Comic Sans MS" w:hAnsi="Comic Sans MS" w:cs="Comic Sans MS"/>
          <w:spacing w:val="-3"/>
          <w:sz w:val="22"/>
          <w:szCs w:val="22"/>
        </w:rPr>
        <w:t>a</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 xml:space="preserve">t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5"/>
          <w:sz w:val="22"/>
          <w:szCs w:val="22"/>
        </w:rPr>
        <w:t xml:space="preserve"> </w:t>
      </w:r>
      <w:r w:rsidR="004D7E37">
        <w:rPr>
          <w:rFonts w:ascii="Comic Sans MS" w:eastAsia="Comic Sans MS" w:hAnsi="Comic Sans MS" w:cs="Comic Sans MS"/>
          <w:spacing w:val="2"/>
          <w:sz w:val="22"/>
          <w:szCs w:val="22"/>
        </w:rPr>
        <w:t>left.</w:t>
      </w:r>
    </w:p>
    <w:p w:rsidR="00520B0A" w:rsidRDefault="00520B0A">
      <w:pPr>
        <w:spacing w:before="8" w:line="100" w:lineRule="exact"/>
        <w:rPr>
          <w:sz w:val="10"/>
          <w:szCs w:val="10"/>
        </w:rPr>
      </w:pPr>
    </w:p>
    <w:p w:rsidR="00520B0A" w:rsidRDefault="00520B0A">
      <w:pPr>
        <w:spacing w:line="200" w:lineRule="exact"/>
      </w:pPr>
    </w:p>
    <w:p w:rsidR="00520B0A" w:rsidRDefault="00520B0A">
      <w:pPr>
        <w:spacing w:before="2"/>
        <w:ind w:left="732" w:right="4516"/>
        <w:rPr>
          <w:rFonts w:ascii="Comic Sans MS" w:eastAsia="Comic Sans MS" w:hAnsi="Comic Sans MS" w:cs="Comic Sans MS"/>
          <w:sz w:val="22"/>
          <w:szCs w:val="22"/>
        </w:rPr>
      </w:pPr>
    </w:p>
    <w:p w:rsidR="00520B0A" w:rsidRDefault="00520B0A">
      <w:pPr>
        <w:spacing w:line="200" w:lineRule="exact"/>
      </w:pPr>
    </w:p>
    <w:p w:rsidR="00520B0A" w:rsidRDefault="00520B0A">
      <w:pPr>
        <w:spacing w:before="13" w:line="200" w:lineRule="exact"/>
      </w:pPr>
    </w:p>
    <w:p w:rsidR="00520B0A" w:rsidRDefault="00F11AAD">
      <w:pPr>
        <w:ind w:left="100"/>
        <w:rPr>
          <w:rFonts w:ascii="Comic Sans MS" w:eastAsia="Comic Sans MS" w:hAnsi="Comic Sans MS" w:cs="Comic Sans MS"/>
          <w:sz w:val="22"/>
          <w:szCs w:val="22"/>
        </w:rPr>
      </w:pPr>
      <w:r>
        <w:rPr>
          <w:rFonts w:ascii="Comic Sans MS" w:eastAsia="Comic Sans MS" w:hAnsi="Comic Sans MS" w:cs="Comic Sans MS"/>
          <w:spacing w:val="-1"/>
          <w:sz w:val="22"/>
          <w:szCs w:val="22"/>
        </w:rPr>
        <w:t>1</w:t>
      </w:r>
      <w:r>
        <w:rPr>
          <w:rFonts w:ascii="Comic Sans MS" w:eastAsia="Comic Sans MS" w:hAnsi="Comic Sans MS" w:cs="Comic Sans MS"/>
          <w:sz w:val="22"/>
          <w:szCs w:val="22"/>
        </w:rPr>
        <w:t>0.</w:t>
      </w:r>
      <w:r>
        <w:rPr>
          <w:rFonts w:ascii="Comic Sans MS" w:eastAsia="Comic Sans MS" w:hAnsi="Comic Sans MS" w:cs="Comic Sans MS"/>
          <w:spacing w:val="66"/>
          <w:sz w:val="22"/>
          <w:szCs w:val="22"/>
        </w:rPr>
        <w:t xml:space="preserve"> </w:t>
      </w:r>
      <w:r>
        <w:rPr>
          <w:rFonts w:ascii="Comic Sans MS" w:eastAsia="Comic Sans MS" w:hAnsi="Comic Sans MS" w:cs="Comic Sans MS"/>
          <w:spacing w:val="-1"/>
          <w:sz w:val="22"/>
          <w:szCs w:val="22"/>
        </w:rPr>
        <w:t>W</w:t>
      </w:r>
      <w:r>
        <w:rPr>
          <w:rFonts w:ascii="Comic Sans MS" w:eastAsia="Comic Sans MS" w:hAnsi="Comic Sans MS" w:cs="Comic Sans MS"/>
          <w:sz w:val="22"/>
          <w:szCs w:val="22"/>
        </w:rPr>
        <w:t>h</w:t>
      </w:r>
      <w:r>
        <w:rPr>
          <w:rFonts w:ascii="Comic Sans MS" w:eastAsia="Comic Sans MS" w:hAnsi="Comic Sans MS" w:cs="Comic Sans MS"/>
          <w:spacing w:val="-1"/>
          <w:sz w:val="22"/>
          <w:szCs w:val="22"/>
        </w:rPr>
        <w:t>a</w:t>
      </w:r>
      <w:r>
        <w:rPr>
          <w:rFonts w:ascii="Comic Sans MS" w:eastAsia="Comic Sans MS" w:hAnsi="Comic Sans MS" w:cs="Comic Sans MS"/>
          <w:sz w:val="22"/>
          <w:szCs w:val="22"/>
        </w:rPr>
        <w:t>t h</w:t>
      </w:r>
      <w:r>
        <w:rPr>
          <w:rFonts w:ascii="Comic Sans MS" w:eastAsia="Comic Sans MS" w:hAnsi="Comic Sans MS" w:cs="Comic Sans MS"/>
          <w:spacing w:val="-1"/>
          <w:sz w:val="22"/>
          <w:szCs w:val="22"/>
        </w:rPr>
        <w:t>a</w:t>
      </w:r>
      <w:r>
        <w:rPr>
          <w:rFonts w:ascii="Comic Sans MS" w:eastAsia="Comic Sans MS" w:hAnsi="Comic Sans MS" w:cs="Comic Sans MS"/>
          <w:sz w:val="22"/>
          <w:szCs w:val="22"/>
        </w:rPr>
        <w:t>p</w:t>
      </w:r>
      <w:r>
        <w:rPr>
          <w:rFonts w:ascii="Comic Sans MS" w:eastAsia="Comic Sans MS" w:hAnsi="Comic Sans MS" w:cs="Comic Sans MS"/>
          <w:spacing w:val="-1"/>
          <w:sz w:val="22"/>
          <w:szCs w:val="22"/>
        </w:rPr>
        <w:t>pe</w:t>
      </w:r>
      <w:r>
        <w:rPr>
          <w:rFonts w:ascii="Comic Sans MS" w:eastAsia="Comic Sans MS" w:hAnsi="Comic Sans MS" w:cs="Comic Sans MS"/>
          <w:sz w:val="22"/>
          <w:szCs w:val="22"/>
        </w:rPr>
        <w:t>ns</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wh</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3"/>
          <w:sz w:val="22"/>
          <w:szCs w:val="22"/>
        </w:rPr>
        <w:t>t</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o</w:t>
      </w:r>
      <w:r>
        <w:rPr>
          <w:rFonts w:ascii="Comic Sans MS" w:eastAsia="Comic Sans MS" w:hAnsi="Comic Sans MS" w:cs="Comic Sans MS"/>
          <w:spacing w:val="3"/>
          <w:sz w:val="22"/>
          <w:szCs w:val="22"/>
        </w:rPr>
        <w:t xml:space="preserve"> </w:t>
      </w:r>
      <w:r>
        <w:rPr>
          <w:rFonts w:ascii="Comic Sans MS" w:eastAsia="Comic Sans MS" w:hAnsi="Comic Sans MS" w:cs="Comic Sans MS"/>
          <w:sz w:val="22"/>
          <w:szCs w:val="22"/>
        </w:rPr>
        <w:t>f</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ce</w:t>
      </w:r>
      <w:r>
        <w:rPr>
          <w:rFonts w:ascii="Comic Sans MS" w:eastAsia="Comic Sans MS" w:hAnsi="Comic Sans MS" w:cs="Comic Sans MS"/>
          <w:sz w:val="22"/>
          <w:szCs w:val="22"/>
        </w:rPr>
        <w:t>s a</w:t>
      </w:r>
      <w:r>
        <w:rPr>
          <w:rFonts w:ascii="Comic Sans MS" w:eastAsia="Comic Sans MS" w:hAnsi="Comic Sans MS" w:cs="Comic Sans MS"/>
          <w:spacing w:val="-1"/>
          <w:sz w:val="22"/>
          <w:szCs w:val="22"/>
        </w:rPr>
        <w:t>c</w:t>
      </w:r>
      <w:r>
        <w:rPr>
          <w:rFonts w:ascii="Comic Sans MS" w:eastAsia="Comic Sans MS" w:hAnsi="Comic Sans MS" w:cs="Comic Sans MS"/>
          <w:sz w:val="22"/>
          <w:szCs w:val="22"/>
        </w:rPr>
        <w:t xml:space="preserve">t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 xml:space="preserve">an </w:t>
      </w:r>
      <w:r>
        <w:rPr>
          <w:rFonts w:ascii="Comic Sans MS" w:eastAsia="Comic Sans MS" w:hAnsi="Comic Sans MS" w:cs="Comic Sans MS"/>
          <w:spacing w:val="-3"/>
          <w:sz w:val="22"/>
          <w:szCs w:val="22"/>
        </w:rPr>
        <w:t>o</w:t>
      </w:r>
      <w:r>
        <w:rPr>
          <w:rFonts w:ascii="Comic Sans MS" w:eastAsia="Comic Sans MS" w:hAnsi="Comic Sans MS" w:cs="Comic Sans MS"/>
          <w:spacing w:val="1"/>
          <w:sz w:val="22"/>
          <w:szCs w:val="22"/>
        </w:rPr>
        <w:t>b</w:t>
      </w:r>
      <w:r>
        <w:rPr>
          <w:rFonts w:ascii="Comic Sans MS" w:eastAsia="Comic Sans MS" w:hAnsi="Comic Sans MS" w:cs="Comic Sans MS"/>
          <w:sz w:val="22"/>
          <w:szCs w:val="22"/>
        </w:rPr>
        <w:t>j</w:t>
      </w:r>
      <w:r>
        <w:rPr>
          <w:rFonts w:ascii="Comic Sans MS" w:eastAsia="Comic Sans MS" w:hAnsi="Comic Sans MS" w:cs="Comic Sans MS"/>
          <w:spacing w:val="-1"/>
          <w:sz w:val="22"/>
          <w:szCs w:val="22"/>
        </w:rPr>
        <w:t>ec</w:t>
      </w:r>
      <w:r>
        <w:rPr>
          <w:rFonts w:ascii="Comic Sans MS" w:eastAsia="Comic Sans MS" w:hAnsi="Comic Sans MS" w:cs="Comic Sans MS"/>
          <w:sz w:val="22"/>
          <w:szCs w:val="22"/>
        </w:rPr>
        <w:t>t in</w:t>
      </w:r>
      <w:r>
        <w:rPr>
          <w:rFonts w:ascii="Comic Sans MS" w:eastAsia="Comic Sans MS" w:hAnsi="Comic Sans MS" w:cs="Comic Sans MS"/>
          <w:spacing w:val="-1"/>
          <w:sz w:val="22"/>
          <w:szCs w:val="22"/>
        </w:rPr>
        <w:t xml:space="preserve"> t</w:t>
      </w:r>
      <w:r>
        <w:rPr>
          <w:rFonts w:ascii="Comic Sans MS" w:eastAsia="Comic Sans MS" w:hAnsi="Comic Sans MS" w:cs="Comic Sans MS"/>
          <w:sz w:val="22"/>
          <w:szCs w:val="22"/>
        </w:rPr>
        <w:t>he sa</w:t>
      </w:r>
      <w:r>
        <w:rPr>
          <w:rFonts w:ascii="Comic Sans MS" w:eastAsia="Comic Sans MS" w:hAnsi="Comic Sans MS" w:cs="Comic Sans MS"/>
          <w:spacing w:val="-1"/>
          <w:sz w:val="22"/>
          <w:szCs w:val="22"/>
        </w:rPr>
        <w:t>m</w:t>
      </w:r>
      <w:r>
        <w:rPr>
          <w:rFonts w:ascii="Comic Sans MS" w:eastAsia="Comic Sans MS" w:hAnsi="Comic Sans MS" w:cs="Comic Sans MS"/>
          <w:sz w:val="22"/>
          <w:szCs w:val="22"/>
        </w:rPr>
        <w:t>e</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d</w:t>
      </w:r>
      <w:r>
        <w:rPr>
          <w:rFonts w:ascii="Comic Sans MS" w:eastAsia="Comic Sans MS" w:hAnsi="Comic Sans MS" w:cs="Comic Sans MS"/>
          <w:spacing w:val="-2"/>
          <w:sz w:val="22"/>
          <w:szCs w:val="22"/>
        </w:rPr>
        <w:t>i</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e</w:t>
      </w:r>
      <w:r>
        <w:rPr>
          <w:rFonts w:ascii="Comic Sans MS" w:eastAsia="Comic Sans MS" w:hAnsi="Comic Sans MS" w:cs="Comic Sans MS"/>
          <w:spacing w:val="-3"/>
          <w:sz w:val="22"/>
          <w:szCs w:val="22"/>
        </w:rPr>
        <w:t>c</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ion?</w:t>
      </w:r>
    </w:p>
    <w:p w:rsidR="00520B0A" w:rsidRDefault="00520B0A">
      <w:pPr>
        <w:spacing w:before="8" w:line="100" w:lineRule="exact"/>
        <w:rPr>
          <w:sz w:val="10"/>
          <w:szCs w:val="10"/>
        </w:rPr>
      </w:pPr>
    </w:p>
    <w:p w:rsidR="004D7E37" w:rsidRDefault="004D7E37">
      <w:pPr>
        <w:spacing w:before="8" w:line="100" w:lineRule="exact"/>
        <w:rPr>
          <w:sz w:val="10"/>
          <w:szCs w:val="10"/>
        </w:rPr>
      </w:pPr>
    </w:p>
    <w:p w:rsidR="004D7E37" w:rsidRDefault="004D7E37">
      <w:pPr>
        <w:spacing w:before="8" w:line="100" w:lineRule="exact"/>
        <w:rPr>
          <w:sz w:val="10"/>
          <w:szCs w:val="10"/>
        </w:rPr>
      </w:pPr>
    </w:p>
    <w:p w:rsidR="004D7E37" w:rsidRDefault="004D7E37">
      <w:pPr>
        <w:spacing w:before="8" w:line="100" w:lineRule="exact"/>
        <w:rPr>
          <w:sz w:val="10"/>
          <w:szCs w:val="10"/>
        </w:rPr>
      </w:pPr>
    </w:p>
    <w:p w:rsidR="00520B0A" w:rsidRDefault="00520B0A">
      <w:pPr>
        <w:spacing w:line="200" w:lineRule="exact"/>
      </w:pPr>
    </w:p>
    <w:p w:rsidR="00520B0A" w:rsidRPr="00F11AAD" w:rsidRDefault="00F11AAD" w:rsidP="00F11AAD">
      <w:pPr>
        <w:ind w:left="551" w:right="621" w:hanging="451"/>
        <w:rPr>
          <w:rFonts w:ascii="Comic Sans MS" w:eastAsia="Comic Sans MS" w:hAnsi="Comic Sans MS" w:cs="Comic Sans MS"/>
          <w:spacing w:val="-3"/>
          <w:sz w:val="22"/>
          <w:szCs w:val="22"/>
        </w:rPr>
      </w:pPr>
      <w:r>
        <w:rPr>
          <w:rFonts w:ascii="Comic Sans MS" w:eastAsia="Comic Sans MS" w:hAnsi="Comic Sans MS" w:cs="Comic Sans MS"/>
          <w:spacing w:val="-1"/>
          <w:sz w:val="22"/>
          <w:szCs w:val="22"/>
        </w:rPr>
        <w:t>11</w:t>
      </w:r>
      <w:r>
        <w:rPr>
          <w:rFonts w:ascii="Comic Sans MS" w:eastAsia="Comic Sans MS" w:hAnsi="Comic Sans MS" w:cs="Comic Sans MS"/>
          <w:sz w:val="22"/>
          <w:szCs w:val="22"/>
        </w:rPr>
        <w:t xml:space="preserve">. </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3"/>
          <w:sz w:val="22"/>
          <w:szCs w:val="22"/>
        </w:rPr>
        <w:t>T</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o</w:t>
      </w:r>
      <w:r>
        <w:rPr>
          <w:rFonts w:ascii="Comic Sans MS" w:eastAsia="Comic Sans MS" w:hAnsi="Comic Sans MS" w:cs="Comic Sans MS"/>
          <w:spacing w:val="-2"/>
          <w:sz w:val="22"/>
          <w:szCs w:val="22"/>
        </w:rPr>
        <w:t xml:space="preserve"> g</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u</w:t>
      </w:r>
      <w:r>
        <w:rPr>
          <w:rFonts w:ascii="Comic Sans MS" w:eastAsia="Comic Sans MS" w:hAnsi="Comic Sans MS" w:cs="Comic Sans MS"/>
          <w:spacing w:val="-3"/>
          <w:sz w:val="22"/>
          <w:szCs w:val="22"/>
        </w:rPr>
        <w:t>p</w:t>
      </w:r>
      <w:r>
        <w:rPr>
          <w:rFonts w:ascii="Comic Sans MS" w:eastAsia="Comic Sans MS" w:hAnsi="Comic Sans MS" w:cs="Comic Sans MS"/>
          <w:sz w:val="22"/>
          <w:szCs w:val="22"/>
        </w:rPr>
        <w:t>s</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 xml:space="preserve">f </w:t>
      </w:r>
      <w:r>
        <w:rPr>
          <w:rFonts w:ascii="Comic Sans MS" w:eastAsia="Comic Sans MS" w:hAnsi="Comic Sans MS" w:cs="Comic Sans MS"/>
          <w:spacing w:val="-1"/>
          <w:sz w:val="22"/>
          <w:szCs w:val="22"/>
        </w:rPr>
        <w:t>c</w:t>
      </w:r>
      <w:r>
        <w:rPr>
          <w:rFonts w:ascii="Comic Sans MS" w:eastAsia="Comic Sans MS" w:hAnsi="Comic Sans MS" w:cs="Comic Sans MS"/>
          <w:sz w:val="22"/>
          <w:szCs w:val="22"/>
        </w:rPr>
        <w:t>hil</w:t>
      </w:r>
      <w:r>
        <w:rPr>
          <w:rFonts w:ascii="Comic Sans MS" w:eastAsia="Comic Sans MS" w:hAnsi="Comic Sans MS" w:cs="Comic Sans MS"/>
          <w:spacing w:val="-3"/>
          <w:sz w:val="22"/>
          <w:szCs w:val="22"/>
        </w:rPr>
        <w:t>d</w:t>
      </w:r>
      <w:r>
        <w:rPr>
          <w:rFonts w:ascii="Comic Sans MS" w:eastAsia="Comic Sans MS" w:hAnsi="Comic Sans MS" w:cs="Comic Sans MS"/>
          <w:sz w:val="22"/>
          <w:szCs w:val="22"/>
        </w:rPr>
        <w:t>r</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h</w:t>
      </w:r>
      <w:r>
        <w:rPr>
          <w:rFonts w:ascii="Comic Sans MS" w:eastAsia="Comic Sans MS" w:hAnsi="Comic Sans MS" w:cs="Comic Sans MS"/>
          <w:spacing w:val="-1"/>
          <w:sz w:val="22"/>
          <w:szCs w:val="22"/>
        </w:rPr>
        <w:t>a</w:t>
      </w:r>
      <w:r>
        <w:rPr>
          <w:rFonts w:ascii="Comic Sans MS" w:eastAsia="Comic Sans MS" w:hAnsi="Comic Sans MS" w:cs="Comic Sans MS"/>
          <w:sz w:val="22"/>
          <w:szCs w:val="22"/>
        </w:rPr>
        <w:t>vi</w:t>
      </w:r>
      <w:r>
        <w:rPr>
          <w:rFonts w:ascii="Comic Sans MS" w:eastAsia="Comic Sans MS" w:hAnsi="Comic Sans MS" w:cs="Comic Sans MS"/>
          <w:spacing w:val="-2"/>
          <w:sz w:val="22"/>
          <w:szCs w:val="22"/>
        </w:rPr>
        <w:t>n</w:t>
      </w:r>
      <w:r>
        <w:rPr>
          <w:rFonts w:ascii="Comic Sans MS" w:eastAsia="Comic Sans MS" w:hAnsi="Comic Sans MS" w:cs="Comic Sans MS"/>
          <w:sz w:val="22"/>
          <w:szCs w:val="22"/>
        </w:rPr>
        <w:t>g</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 xml:space="preserve"> t</w:t>
      </w:r>
      <w:r>
        <w:rPr>
          <w:rFonts w:ascii="Comic Sans MS" w:eastAsia="Comic Sans MS" w:hAnsi="Comic Sans MS" w:cs="Comic Sans MS"/>
          <w:sz w:val="22"/>
          <w:szCs w:val="22"/>
        </w:rPr>
        <w:t xml:space="preserve">ug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f</w:t>
      </w:r>
      <w:r>
        <w:rPr>
          <w:rFonts w:ascii="Comic Sans MS" w:eastAsia="Comic Sans MS" w:hAnsi="Comic Sans MS" w:cs="Comic Sans MS"/>
          <w:spacing w:val="-3"/>
          <w:sz w:val="22"/>
          <w:szCs w:val="22"/>
        </w:rPr>
        <w:t xml:space="preserve"> </w:t>
      </w:r>
      <w:r>
        <w:rPr>
          <w:rFonts w:ascii="Comic Sans MS" w:eastAsia="Comic Sans MS" w:hAnsi="Comic Sans MS" w:cs="Comic Sans MS"/>
          <w:spacing w:val="2"/>
          <w:sz w:val="22"/>
          <w:szCs w:val="22"/>
        </w:rPr>
        <w:t>w</w:t>
      </w:r>
      <w:r>
        <w:rPr>
          <w:rFonts w:ascii="Comic Sans MS" w:eastAsia="Comic Sans MS" w:hAnsi="Comic Sans MS" w:cs="Comic Sans MS"/>
          <w:spacing w:val="-3"/>
          <w:sz w:val="22"/>
          <w:szCs w:val="22"/>
        </w:rPr>
        <w:t>a</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w:t>
      </w:r>
      <w:r>
        <w:rPr>
          <w:rFonts w:ascii="Comic Sans MS" w:eastAsia="Comic Sans MS" w:hAnsi="Comic Sans MS" w:cs="Comic Sans MS"/>
          <w:spacing w:val="-3"/>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he </w:t>
      </w:r>
      <w:r>
        <w:rPr>
          <w:rFonts w:ascii="Comic Sans MS" w:eastAsia="Comic Sans MS" w:hAnsi="Comic Sans MS" w:cs="Comic Sans MS"/>
          <w:spacing w:val="-1"/>
          <w:sz w:val="22"/>
          <w:szCs w:val="22"/>
        </w:rPr>
        <w:t>c</w:t>
      </w:r>
      <w:r>
        <w:rPr>
          <w:rFonts w:ascii="Comic Sans MS" w:eastAsia="Comic Sans MS" w:hAnsi="Comic Sans MS" w:cs="Comic Sans MS"/>
          <w:sz w:val="22"/>
          <w:szCs w:val="22"/>
        </w:rPr>
        <w:t>hil</w:t>
      </w:r>
      <w:r>
        <w:rPr>
          <w:rFonts w:ascii="Comic Sans MS" w:eastAsia="Comic Sans MS" w:hAnsi="Comic Sans MS" w:cs="Comic Sans MS"/>
          <w:spacing w:val="-3"/>
          <w:sz w:val="22"/>
          <w:szCs w:val="22"/>
        </w:rPr>
        <w:t>d</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 l</w:t>
      </w:r>
      <w:r>
        <w:rPr>
          <w:rFonts w:ascii="Comic Sans MS" w:eastAsia="Comic Sans MS" w:hAnsi="Comic Sans MS" w:cs="Comic Sans MS"/>
          <w:spacing w:val="-1"/>
          <w:sz w:val="22"/>
          <w:szCs w:val="22"/>
        </w:rPr>
        <w:t>e</w:t>
      </w:r>
      <w:r>
        <w:rPr>
          <w:rFonts w:ascii="Comic Sans MS" w:eastAsia="Comic Sans MS" w:hAnsi="Comic Sans MS" w:cs="Comic Sans MS"/>
          <w:spacing w:val="-2"/>
          <w:sz w:val="22"/>
          <w:szCs w:val="22"/>
        </w:rPr>
        <w:t>f</w:t>
      </w:r>
      <w:r>
        <w:rPr>
          <w:rFonts w:ascii="Comic Sans MS" w:eastAsia="Comic Sans MS" w:hAnsi="Comic Sans MS" w:cs="Comic Sans MS"/>
          <w:sz w:val="22"/>
          <w:szCs w:val="22"/>
        </w:rPr>
        <w:t>t a</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 xml:space="preserve">e </w:t>
      </w:r>
      <w:r>
        <w:rPr>
          <w:rFonts w:ascii="Comic Sans MS" w:eastAsia="Comic Sans MS" w:hAnsi="Comic Sans MS" w:cs="Comic Sans MS"/>
          <w:spacing w:val="-1"/>
          <w:sz w:val="22"/>
          <w:szCs w:val="22"/>
        </w:rPr>
        <w:t>exe</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ing a</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fo</w:t>
      </w:r>
      <w:r>
        <w:rPr>
          <w:rFonts w:ascii="Comic Sans MS" w:eastAsia="Comic Sans MS" w:hAnsi="Comic Sans MS" w:cs="Comic Sans MS"/>
          <w:spacing w:val="1"/>
          <w:sz w:val="22"/>
          <w:szCs w:val="22"/>
        </w:rPr>
        <w:t>r</w:t>
      </w:r>
      <w:r>
        <w:rPr>
          <w:rFonts w:ascii="Comic Sans MS" w:eastAsia="Comic Sans MS" w:hAnsi="Comic Sans MS" w:cs="Comic Sans MS"/>
          <w:spacing w:val="-1"/>
          <w:sz w:val="22"/>
          <w:szCs w:val="22"/>
        </w:rPr>
        <w:t>c</w:t>
      </w:r>
      <w:r>
        <w:rPr>
          <w:rFonts w:ascii="Comic Sans MS" w:eastAsia="Comic Sans MS" w:hAnsi="Comic Sans MS" w:cs="Comic Sans MS"/>
          <w:sz w:val="22"/>
          <w:szCs w:val="22"/>
        </w:rPr>
        <w:t>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f</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5</w:t>
      </w:r>
      <w:r>
        <w:rPr>
          <w:rFonts w:ascii="Comic Sans MS" w:eastAsia="Comic Sans MS" w:hAnsi="Comic Sans MS" w:cs="Comic Sans MS"/>
          <w:spacing w:val="-3"/>
          <w:sz w:val="22"/>
          <w:szCs w:val="22"/>
        </w:rPr>
        <w:t>5</w:t>
      </w:r>
      <w:r>
        <w:rPr>
          <w:rFonts w:ascii="Comic Sans MS" w:eastAsia="Comic Sans MS" w:hAnsi="Comic Sans MS" w:cs="Comic Sans MS"/>
          <w:sz w:val="22"/>
          <w:szCs w:val="22"/>
        </w:rPr>
        <w:t>0</w:t>
      </w:r>
      <w:r>
        <w:rPr>
          <w:rFonts w:ascii="Comic Sans MS" w:eastAsia="Comic Sans MS" w:hAnsi="Comic Sans MS" w:cs="Comic Sans MS"/>
          <w:spacing w:val="-1"/>
          <w:sz w:val="22"/>
          <w:szCs w:val="22"/>
        </w:rPr>
        <w:t xml:space="preserve"> N</w:t>
      </w:r>
      <w:r>
        <w:rPr>
          <w:rFonts w:ascii="Comic Sans MS" w:eastAsia="Comic Sans MS" w:hAnsi="Comic Sans MS" w:cs="Comic Sans MS"/>
          <w:spacing w:val="-3"/>
          <w:sz w:val="22"/>
          <w:szCs w:val="22"/>
        </w:rPr>
        <w:t>e</w:t>
      </w:r>
      <w:r>
        <w:rPr>
          <w:rFonts w:ascii="Comic Sans MS" w:eastAsia="Comic Sans MS" w:hAnsi="Comic Sans MS" w:cs="Comic Sans MS"/>
          <w:spacing w:val="2"/>
          <w:sz w:val="22"/>
          <w:szCs w:val="22"/>
        </w:rPr>
        <w:t>w</w:t>
      </w:r>
      <w:r>
        <w:rPr>
          <w:rFonts w:ascii="Comic Sans MS" w:eastAsia="Comic Sans MS" w:hAnsi="Comic Sans MS" w:cs="Comic Sans MS"/>
          <w:spacing w:val="-1"/>
          <w:sz w:val="22"/>
          <w:szCs w:val="22"/>
        </w:rPr>
        <w:t>to</w:t>
      </w:r>
      <w:r>
        <w:rPr>
          <w:rFonts w:ascii="Comic Sans MS" w:eastAsia="Comic Sans MS" w:hAnsi="Comic Sans MS" w:cs="Comic Sans MS"/>
          <w:sz w:val="22"/>
          <w:szCs w:val="22"/>
        </w:rPr>
        <w:t>ns</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w:t>
      </w:r>
      <w:r>
        <w:rPr>
          <w:rFonts w:ascii="Comic Sans MS" w:eastAsia="Comic Sans MS" w:hAnsi="Comic Sans MS" w:cs="Comic Sans MS"/>
          <w:spacing w:val="-1"/>
          <w:sz w:val="22"/>
          <w:szCs w:val="22"/>
        </w:rPr>
        <w:t>N</w:t>
      </w:r>
      <w:r>
        <w:rPr>
          <w:rFonts w:ascii="Comic Sans MS" w:eastAsia="Comic Sans MS" w:hAnsi="Comic Sans MS" w:cs="Comic Sans MS"/>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o </w:t>
      </w:r>
      <w:r>
        <w:rPr>
          <w:rFonts w:ascii="Comic Sans MS" w:eastAsia="Comic Sans MS" w:hAnsi="Comic Sans MS" w:cs="Comic Sans MS"/>
          <w:spacing w:val="3"/>
          <w:sz w:val="22"/>
          <w:szCs w:val="22"/>
        </w:rPr>
        <w:t>t</w:t>
      </w:r>
      <w:r>
        <w:rPr>
          <w:rFonts w:ascii="Comic Sans MS" w:eastAsia="Comic Sans MS" w:hAnsi="Comic Sans MS" w:cs="Comic Sans MS"/>
          <w:sz w:val="22"/>
          <w:szCs w:val="22"/>
        </w:rPr>
        <w:t>he l</w:t>
      </w:r>
      <w:r>
        <w:rPr>
          <w:rFonts w:ascii="Comic Sans MS" w:eastAsia="Comic Sans MS" w:hAnsi="Comic Sans MS" w:cs="Comic Sans MS"/>
          <w:spacing w:val="-1"/>
          <w:sz w:val="22"/>
          <w:szCs w:val="22"/>
        </w:rPr>
        <w:t>e</w:t>
      </w:r>
      <w:r>
        <w:rPr>
          <w:rFonts w:ascii="Comic Sans MS" w:eastAsia="Comic Sans MS" w:hAnsi="Comic Sans MS" w:cs="Comic Sans MS"/>
          <w:spacing w:val="-2"/>
          <w:sz w:val="22"/>
          <w:szCs w:val="22"/>
        </w:rPr>
        <w:t>f</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he </w:t>
      </w:r>
      <w:r>
        <w:rPr>
          <w:rFonts w:ascii="Comic Sans MS" w:eastAsia="Comic Sans MS" w:hAnsi="Comic Sans MS" w:cs="Comic Sans MS"/>
          <w:spacing w:val="-1"/>
          <w:sz w:val="22"/>
          <w:szCs w:val="22"/>
        </w:rPr>
        <w:t>c</w:t>
      </w:r>
      <w:r>
        <w:rPr>
          <w:rFonts w:ascii="Comic Sans MS" w:eastAsia="Comic Sans MS" w:hAnsi="Comic Sans MS" w:cs="Comic Sans MS"/>
          <w:sz w:val="22"/>
          <w:szCs w:val="22"/>
        </w:rPr>
        <w:t>hil</w:t>
      </w:r>
      <w:r>
        <w:rPr>
          <w:rFonts w:ascii="Comic Sans MS" w:eastAsia="Comic Sans MS" w:hAnsi="Comic Sans MS" w:cs="Comic Sans MS"/>
          <w:spacing w:val="-3"/>
          <w:sz w:val="22"/>
          <w:szCs w:val="22"/>
        </w:rPr>
        <w:t>d</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 xml:space="preserve">right </w:t>
      </w:r>
      <w:r>
        <w:rPr>
          <w:rFonts w:ascii="Comic Sans MS" w:eastAsia="Comic Sans MS" w:hAnsi="Comic Sans MS" w:cs="Comic Sans MS"/>
          <w:spacing w:val="-3"/>
          <w:sz w:val="22"/>
          <w:szCs w:val="22"/>
        </w:rPr>
        <w:t>a</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exe</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ing a</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f</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r</w:t>
      </w:r>
      <w:r>
        <w:rPr>
          <w:rFonts w:ascii="Comic Sans MS" w:eastAsia="Comic Sans MS" w:hAnsi="Comic Sans MS" w:cs="Comic Sans MS"/>
          <w:spacing w:val="-3"/>
          <w:sz w:val="22"/>
          <w:szCs w:val="22"/>
        </w:rPr>
        <w:t>c</w:t>
      </w:r>
      <w:r>
        <w:rPr>
          <w:rFonts w:ascii="Comic Sans MS" w:eastAsia="Comic Sans MS" w:hAnsi="Comic Sans MS" w:cs="Comic Sans MS"/>
          <w:sz w:val="22"/>
          <w:szCs w:val="22"/>
        </w:rPr>
        <w:t xml:space="preserve">e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f</w:t>
      </w:r>
      <w:r w:rsidR="004D7E37">
        <w:rPr>
          <w:rFonts w:ascii="Comic Sans MS" w:eastAsia="Comic Sans MS" w:hAnsi="Comic Sans MS" w:cs="Comic Sans MS"/>
          <w:sz w:val="22"/>
          <w:szCs w:val="22"/>
        </w:rPr>
        <w:t xml:space="preserve"> </w:t>
      </w:r>
      <w:r>
        <w:rPr>
          <w:rFonts w:ascii="Comic Sans MS" w:eastAsia="Comic Sans MS" w:hAnsi="Comic Sans MS" w:cs="Comic Sans MS"/>
          <w:sz w:val="22"/>
          <w:szCs w:val="22"/>
        </w:rPr>
        <w:t xml:space="preserve">530 </w:t>
      </w:r>
      <w:r>
        <w:rPr>
          <w:rFonts w:ascii="Comic Sans MS" w:eastAsia="Comic Sans MS" w:hAnsi="Comic Sans MS" w:cs="Comic Sans MS"/>
          <w:spacing w:val="-1"/>
          <w:sz w:val="22"/>
          <w:szCs w:val="22"/>
        </w:rPr>
        <w:t>N</w:t>
      </w:r>
      <w:r>
        <w:rPr>
          <w:rFonts w:ascii="Comic Sans MS" w:eastAsia="Comic Sans MS" w:hAnsi="Comic Sans MS" w:cs="Comic Sans MS"/>
          <w:spacing w:val="-3"/>
          <w:sz w:val="22"/>
          <w:szCs w:val="22"/>
        </w:rPr>
        <w:t>e</w:t>
      </w:r>
      <w:r>
        <w:rPr>
          <w:rFonts w:ascii="Comic Sans MS" w:eastAsia="Comic Sans MS" w:hAnsi="Comic Sans MS" w:cs="Comic Sans MS"/>
          <w:spacing w:val="2"/>
          <w:sz w:val="22"/>
          <w:szCs w:val="22"/>
        </w:rPr>
        <w:t>w</w:t>
      </w:r>
      <w:r>
        <w:rPr>
          <w:rFonts w:ascii="Comic Sans MS" w:eastAsia="Comic Sans MS" w:hAnsi="Comic Sans MS" w:cs="Comic Sans MS"/>
          <w:spacing w:val="-1"/>
          <w:sz w:val="22"/>
          <w:szCs w:val="22"/>
        </w:rPr>
        <w:t>to</w:t>
      </w:r>
      <w:r>
        <w:rPr>
          <w:rFonts w:ascii="Comic Sans MS" w:eastAsia="Comic Sans MS" w:hAnsi="Comic Sans MS" w:cs="Comic Sans MS"/>
          <w:sz w:val="22"/>
          <w:szCs w:val="22"/>
        </w:rPr>
        <w:t>ns</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w:t>
      </w:r>
      <w:r>
        <w:rPr>
          <w:rFonts w:ascii="Comic Sans MS" w:eastAsia="Comic Sans MS" w:hAnsi="Comic Sans MS" w:cs="Comic Sans MS"/>
          <w:spacing w:val="-1"/>
          <w:sz w:val="22"/>
          <w:szCs w:val="22"/>
        </w:rPr>
        <w:t>N</w:t>
      </w:r>
      <w:r>
        <w:rPr>
          <w:rFonts w:ascii="Comic Sans MS" w:eastAsia="Comic Sans MS" w:hAnsi="Comic Sans MS" w:cs="Comic Sans MS"/>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o </w:t>
      </w:r>
      <w:r>
        <w:rPr>
          <w:rFonts w:ascii="Comic Sans MS" w:eastAsia="Comic Sans MS" w:hAnsi="Comic Sans MS" w:cs="Comic Sans MS"/>
          <w:spacing w:val="-1"/>
          <w:sz w:val="22"/>
          <w:szCs w:val="22"/>
        </w:rPr>
        <w:t>t</w:t>
      </w:r>
      <w:r>
        <w:rPr>
          <w:rFonts w:ascii="Comic Sans MS" w:eastAsia="Comic Sans MS" w:hAnsi="Comic Sans MS" w:cs="Comic Sans MS"/>
          <w:spacing w:val="-3"/>
          <w:sz w:val="22"/>
          <w:szCs w:val="22"/>
        </w:rPr>
        <w:t>h</w:t>
      </w:r>
      <w:r>
        <w:rPr>
          <w:rFonts w:ascii="Comic Sans MS" w:eastAsia="Comic Sans MS" w:hAnsi="Comic Sans MS" w:cs="Comic Sans MS"/>
          <w:sz w:val="22"/>
          <w:szCs w:val="22"/>
        </w:rPr>
        <w:t>e righ</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H</w:t>
      </w:r>
      <w:r>
        <w:rPr>
          <w:rFonts w:ascii="Comic Sans MS" w:eastAsia="Comic Sans MS" w:hAnsi="Comic Sans MS" w:cs="Comic Sans MS"/>
          <w:spacing w:val="-3"/>
          <w:sz w:val="22"/>
          <w:szCs w:val="22"/>
        </w:rPr>
        <w:t>o</w:t>
      </w:r>
      <w:r>
        <w:rPr>
          <w:rFonts w:ascii="Comic Sans MS" w:eastAsia="Comic Sans MS" w:hAnsi="Comic Sans MS" w:cs="Comic Sans MS"/>
          <w:sz w:val="22"/>
          <w:szCs w:val="22"/>
        </w:rPr>
        <w:t>w</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l</w:t>
      </w:r>
      <w:r>
        <w:rPr>
          <w:rFonts w:ascii="Comic Sans MS" w:eastAsia="Comic Sans MS" w:hAnsi="Comic Sans MS" w:cs="Comic Sans MS"/>
          <w:spacing w:val="-3"/>
          <w:sz w:val="22"/>
          <w:szCs w:val="22"/>
        </w:rPr>
        <w:t>a</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ge, and</w:t>
      </w:r>
      <w:r>
        <w:rPr>
          <w:rFonts w:ascii="Comic Sans MS" w:eastAsia="Comic Sans MS" w:hAnsi="Comic Sans MS" w:cs="Comic Sans MS"/>
          <w:spacing w:val="-2"/>
          <w:sz w:val="22"/>
          <w:szCs w:val="22"/>
        </w:rPr>
        <w:t xml:space="preserve"> i</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h</w:t>
      </w:r>
      <w:r>
        <w:rPr>
          <w:rFonts w:ascii="Comic Sans MS" w:eastAsia="Comic Sans MS" w:hAnsi="Comic Sans MS" w:cs="Comic Sans MS"/>
          <w:spacing w:val="-1"/>
          <w:sz w:val="22"/>
          <w:szCs w:val="22"/>
        </w:rPr>
        <w:t>a</w:t>
      </w:r>
      <w:r>
        <w:rPr>
          <w:rFonts w:ascii="Comic Sans MS" w:eastAsia="Comic Sans MS" w:hAnsi="Comic Sans MS" w:cs="Comic Sans MS"/>
          <w:sz w:val="22"/>
          <w:szCs w:val="22"/>
        </w:rPr>
        <w:t>t</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d</w:t>
      </w:r>
      <w:r>
        <w:rPr>
          <w:rFonts w:ascii="Comic Sans MS" w:eastAsia="Comic Sans MS" w:hAnsi="Comic Sans MS" w:cs="Comic Sans MS"/>
          <w:spacing w:val="-2"/>
          <w:sz w:val="22"/>
          <w:szCs w:val="22"/>
        </w:rPr>
        <w:t>i</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ect</w:t>
      </w:r>
      <w:r>
        <w:rPr>
          <w:rFonts w:ascii="Comic Sans MS" w:eastAsia="Comic Sans MS" w:hAnsi="Comic Sans MS" w:cs="Comic Sans MS"/>
          <w:sz w:val="22"/>
          <w:szCs w:val="22"/>
        </w:rPr>
        <w:t xml:space="preserve">ion, is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t fo</w:t>
      </w:r>
      <w:r>
        <w:rPr>
          <w:rFonts w:ascii="Comic Sans MS" w:eastAsia="Comic Sans MS" w:hAnsi="Comic Sans MS" w:cs="Comic Sans MS"/>
          <w:spacing w:val="1"/>
          <w:sz w:val="22"/>
          <w:szCs w:val="22"/>
        </w:rPr>
        <w:t>r</w:t>
      </w:r>
      <w:r>
        <w:rPr>
          <w:rFonts w:ascii="Comic Sans MS" w:eastAsia="Comic Sans MS" w:hAnsi="Comic Sans MS" w:cs="Comic Sans MS"/>
          <w:spacing w:val="-1"/>
          <w:sz w:val="22"/>
          <w:szCs w:val="22"/>
        </w:rPr>
        <w:t>c</w:t>
      </w:r>
      <w:r>
        <w:rPr>
          <w:rFonts w:ascii="Comic Sans MS" w:eastAsia="Comic Sans MS" w:hAnsi="Comic Sans MS" w:cs="Comic Sans MS"/>
          <w:sz w:val="22"/>
          <w:szCs w:val="22"/>
        </w:rPr>
        <w:t>e</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ct</w:t>
      </w:r>
      <w:r>
        <w:rPr>
          <w:rFonts w:ascii="Comic Sans MS" w:eastAsia="Comic Sans MS" w:hAnsi="Comic Sans MS" w:cs="Comic Sans MS"/>
          <w:sz w:val="22"/>
          <w:szCs w:val="22"/>
        </w:rPr>
        <w:t xml:space="preserve">ing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p</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w:t>
      </w:r>
    </w:p>
    <w:p w:rsidR="00520B0A" w:rsidRDefault="00520B0A">
      <w:pPr>
        <w:spacing w:line="200" w:lineRule="exact"/>
      </w:pPr>
    </w:p>
    <w:p w:rsidR="004D7E37" w:rsidRDefault="004D7E37" w:rsidP="005D6373">
      <w:pPr>
        <w:spacing w:line="200" w:lineRule="exact"/>
        <w:rPr>
          <w:sz w:val="22"/>
          <w:szCs w:val="22"/>
        </w:rPr>
      </w:pPr>
    </w:p>
    <w:p w:rsidR="00F11AAD" w:rsidRDefault="00F11AAD">
      <w:pPr>
        <w:spacing w:before="24"/>
        <w:ind w:left="100"/>
        <w:rPr>
          <w:rFonts w:ascii="Comic Sans MS" w:eastAsia="Comic Sans MS" w:hAnsi="Comic Sans MS" w:cs="Comic Sans MS"/>
          <w:spacing w:val="-2"/>
          <w:sz w:val="22"/>
          <w:szCs w:val="22"/>
        </w:rPr>
      </w:pPr>
      <w:r>
        <w:rPr>
          <w:rFonts w:ascii="Comic Sans MS" w:eastAsia="Comic Sans MS" w:hAnsi="Comic Sans MS" w:cs="Comic Sans MS"/>
          <w:sz w:val="22"/>
          <w:szCs w:val="22"/>
        </w:rPr>
        <w:t>12.</w:t>
      </w:r>
      <w:r>
        <w:rPr>
          <w:rFonts w:ascii="Comic Sans MS" w:eastAsia="Comic Sans MS" w:hAnsi="Comic Sans MS" w:cs="Comic Sans MS"/>
          <w:spacing w:val="66"/>
          <w:sz w:val="22"/>
          <w:szCs w:val="22"/>
        </w:rPr>
        <w:t xml:space="preserve"> </w:t>
      </w:r>
      <w:r>
        <w:rPr>
          <w:rFonts w:ascii="Comic Sans MS" w:eastAsia="Comic Sans MS" w:hAnsi="Comic Sans MS" w:cs="Comic Sans MS"/>
          <w:spacing w:val="-2"/>
          <w:sz w:val="22"/>
          <w:szCs w:val="22"/>
        </w:rPr>
        <w:t>What is Newton’s First Law of Motion?</w:t>
      </w:r>
    </w:p>
    <w:p w:rsidR="00F11AAD" w:rsidRDefault="00F11AAD">
      <w:pPr>
        <w:spacing w:before="24"/>
        <w:ind w:left="100"/>
        <w:rPr>
          <w:rFonts w:ascii="Comic Sans MS" w:eastAsia="Comic Sans MS" w:hAnsi="Comic Sans MS" w:cs="Comic Sans MS"/>
          <w:spacing w:val="-2"/>
          <w:sz w:val="22"/>
          <w:szCs w:val="22"/>
        </w:rPr>
      </w:pPr>
    </w:p>
    <w:p w:rsidR="00F11AAD" w:rsidRDefault="00F11AAD">
      <w:pPr>
        <w:spacing w:before="24"/>
        <w:ind w:left="100"/>
        <w:rPr>
          <w:rFonts w:ascii="Comic Sans MS" w:eastAsia="Comic Sans MS" w:hAnsi="Comic Sans MS" w:cs="Comic Sans MS"/>
          <w:spacing w:val="-2"/>
          <w:sz w:val="22"/>
          <w:szCs w:val="22"/>
        </w:rPr>
      </w:pPr>
    </w:p>
    <w:p w:rsidR="00F11AAD" w:rsidRDefault="00F11AAD">
      <w:pPr>
        <w:spacing w:before="24"/>
        <w:ind w:left="100"/>
        <w:rPr>
          <w:rFonts w:ascii="Comic Sans MS" w:eastAsia="Comic Sans MS" w:hAnsi="Comic Sans MS" w:cs="Comic Sans MS"/>
          <w:spacing w:val="-2"/>
          <w:sz w:val="22"/>
          <w:szCs w:val="22"/>
        </w:rPr>
      </w:pPr>
      <w:r>
        <w:rPr>
          <w:rFonts w:ascii="Comic Sans MS" w:eastAsia="Comic Sans MS" w:hAnsi="Comic Sans MS" w:cs="Comic Sans MS"/>
          <w:spacing w:val="-2"/>
          <w:sz w:val="22"/>
          <w:szCs w:val="22"/>
        </w:rPr>
        <w:t>13.   What is Newton’s Second Law of Motion?</w:t>
      </w:r>
    </w:p>
    <w:p w:rsidR="00F11AAD" w:rsidRDefault="00F11AAD">
      <w:pPr>
        <w:spacing w:before="24"/>
        <w:ind w:left="100"/>
        <w:rPr>
          <w:rFonts w:ascii="Comic Sans MS" w:eastAsia="Comic Sans MS" w:hAnsi="Comic Sans MS" w:cs="Comic Sans MS"/>
          <w:spacing w:val="-2"/>
          <w:sz w:val="22"/>
          <w:szCs w:val="22"/>
        </w:rPr>
      </w:pPr>
    </w:p>
    <w:p w:rsidR="00F11AAD" w:rsidRDefault="00F11AAD">
      <w:pPr>
        <w:spacing w:before="24"/>
        <w:ind w:left="100"/>
        <w:rPr>
          <w:rFonts w:ascii="Comic Sans MS" w:eastAsia="Comic Sans MS" w:hAnsi="Comic Sans MS" w:cs="Comic Sans MS"/>
          <w:spacing w:val="-2"/>
          <w:sz w:val="22"/>
          <w:szCs w:val="22"/>
        </w:rPr>
      </w:pPr>
    </w:p>
    <w:p w:rsidR="00F11AAD" w:rsidRDefault="00F11AAD">
      <w:pPr>
        <w:spacing w:before="24"/>
        <w:ind w:left="100"/>
        <w:rPr>
          <w:rFonts w:ascii="Comic Sans MS" w:eastAsia="Comic Sans MS" w:hAnsi="Comic Sans MS" w:cs="Comic Sans MS"/>
          <w:spacing w:val="-2"/>
          <w:sz w:val="22"/>
          <w:szCs w:val="22"/>
        </w:rPr>
      </w:pPr>
      <w:r>
        <w:rPr>
          <w:rFonts w:ascii="Comic Sans MS" w:eastAsia="Comic Sans MS" w:hAnsi="Comic Sans MS" w:cs="Comic Sans MS"/>
          <w:spacing w:val="-2"/>
          <w:sz w:val="22"/>
          <w:szCs w:val="22"/>
        </w:rPr>
        <w:t>14.   What is Newton’s Third Law of Motion?</w:t>
      </w:r>
    </w:p>
    <w:p w:rsidR="00BE62DA" w:rsidRDefault="00BE62DA">
      <w:pPr>
        <w:spacing w:before="24"/>
        <w:ind w:left="100"/>
        <w:rPr>
          <w:rFonts w:ascii="Comic Sans MS" w:eastAsia="Comic Sans MS" w:hAnsi="Comic Sans MS" w:cs="Comic Sans MS"/>
          <w:spacing w:val="-2"/>
          <w:sz w:val="22"/>
          <w:szCs w:val="22"/>
        </w:rPr>
      </w:pPr>
    </w:p>
    <w:p w:rsidR="00BE62DA" w:rsidRDefault="00BE62DA">
      <w:pPr>
        <w:spacing w:before="24"/>
        <w:ind w:left="100"/>
        <w:rPr>
          <w:rFonts w:ascii="Comic Sans MS" w:eastAsia="Comic Sans MS" w:hAnsi="Comic Sans MS" w:cs="Comic Sans MS"/>
          <w:spacing w:val="-2"/>
          <w:sz w:val="22"/>
          <w:szCs w:val="22"/>
        </w:rPr>
      </w:pPr>
    </w:p>
    <w:p w:rsidR="00520B0A" w:rsidRDefault="00F11AAD">
      <w:pPr>
        <w:spacing w:before="24"/>
        <w:ind w:left="100"/>
        <w:rPr>
          <w:rFonts w:ascii="Comic Sans MS" w:eastAsia="Comic Sans MS" w:hAnsi="Comic Sans MS" w:cs="Comic Sans MS"/>
          <w:sz w:val="22"/>
          <w:szCs w:val="22"/>
        </w:rPr>
      </w:pPr>
      <w:r>
        <w:rPr>
          <w:rFonts w:ascii="Comic Sans MS" w:eastAsia="Comic Sans MS" w:hAnsi="Comic Sans MS" w:cs="Comic Sans MS"/>
          <w:spacing w:val="-2"/>
          <w:sz w:val="22"/>
          <w:szCs w:val="22"/>
        </w:rPr>
        <w:t>15.   Which law does this represent?</w:t>
      </w:r>
    </w:p>
    <w:p w:rsidR="00520B0A" w:rsidRDefault="00F11AAD" w:rsidP="00CF0142">
      <w:pPr>
        <w:spacing w:line="300" w:lineRule="exact"/>
        <w:ind w:left="820"/>
        <w:rPr>
          <w:rFonts w:ascii="Comic Sans MS" w:eastAsia="Comic Sans MS" w:hAnsi="Comic Sans MS" w:cs="Comic Sans MS"/>
          <w:sz w:val="22"/>
          <w:szCs w:val="22"/>
        </w:rPr>
      </w:pPr>
      <w:r>
        <w:rPr>
          <w:rFonts w:ascii="Comic Sans MS" w:eastAsia="Comic Sans MS" w:hAnsi="Comic Sans MS" w:cs="Comic Sans MS"/>
          <w:spacing w:val="2"/>
          <w:sz w:val="22"/>
          <w:szCs w:val="22"/>
        </w:rPr>
        <w:t>A</w:t>
      </w:r>
      <w:r>
        <w:rPr>
          <w:rFonts w:ascii="Comic Sans MS" w:eastAsia="Comic Sans MS" w:hAnsi="Comic Sans MS" w:cs="Comic Sans MS"/>
          <w:sz w:val="22"/>
          <w:szCs w:val="22"/>
        </w:rPr>
        <w:t>.</w:t>
      </w:r>
      <w:r>
        <w:rPr>
          <w:rFonts w:ascii="Comic Sans MS" w:eastAsia="Comic Sans MS" w:hAnsi="Comic Sans MS" w:cs="Comic Sans MS"/>
          <w:spacing w:val="-3"/>
          <w:sz w:val="22"/>
          <w:szCs w:val="22"/>
        </w:rPr>
        <w:t xml:space="preserve"> </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oc</w:t>
      </w:r>
      <w:r>
        <w:rPr>
          <w:rFonts w:ascii="Comic Sans MS" w:eastAsia="Comic Sans MS" w:hAnsi="Comic Sans MS" w:cs="Comic Sans MS"/>
          <w:spacing w:val="-2"/>
          <w:sz w:val="22"/>
          <w:szCs w:val="22"/>
        </w:rPr>
        <w:t>k</w:t>
      </w:r>
      <w:r>
        <w:rPr>
          <w:rFonts w:ascii="Comic Sans MS" w:eastAsia="Comic Sans MS" w:hAnsi="Comic Sans MS" w:cs="Comic Sans MS"/>
          <w:spacing w:val="-1"/>
          <w:sz w:val="22"/>
          <w:szCs w:val="22"/>
        </w:rPr>
        <w:t>et</w:t>
      </w:r>
      <w:r>
        <w:rPr>
          <w:rFonts w:ascii="Comic Sans MS" w:eastAsia="Comic Sans MS" w:hAnsi="Comic Sans MS" w:cs="Comic Sans MS"/>
          <w:spacing w:val="1"/>
          <w:sz w:val="22"/>
          <w:szCs w:val="22"/>
        </w:rPr>
        <w:t>’</w:t>
      </w:r>
      <w:r>
        <w:rPr>
          <w:rFonts w:ascii="Comic Sans MS" w:eastAsia="Comic Sans MS" w:hAnsi="Comic Sans MS" w:cs="Comic Sans MS"/>
          <w:sz w:val="22"/>
          <w:szCs w:val="22"/>
        </w:rPr>
        <w:t>s</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3"/>
          <w:sz w:val="22"/>
          <w:szCs w:val="22"/>
        </w:rPr>
        <w:t>e</w:t>
      </w:r>
      <w:r>
        <w:rPr>
          <w:rFonts w:ascii="Comic Sans MS" w:eastAsia="Comic Sans MS" w:hAnsi="Comic Sans MS" w:cs="Comic Sans MS"/>
          <w:sz w:val="22"/>
          <w:szCs w:val="22"/>
        </w:rPr>
        <w:t>sca</w:t>
      </w:r>
      <w:r>
        <w:rPr>
          <w:rFonts w:ascii="Comic Sans MS" w:eastAsia="Comic Sans MS" w:hAnsi="Comic Sans MS" w:cs="Comic Sans MS"/>
          <w:spacing w:val="-1"/>
          <w:sz w:val="22"/>
          <w:szCs w:val="22"/>
        </w:rPr>
        <w:t>p</w:t>
      </w:r>
      <w:r>
        <w:rPr>
          <w:rFonts w:ascii="Comic Sans MS" w:eastAsia="Comic Sans MS" w:hAnsi="Comic Sans MS" w:cs="Comic Sans MS"/>
          <w:sz w:val="22"/>
          <w:szCs w:val="22"/>
        </w:rPr>
        <w:t xml:space="preserve">ing </w:t>
      </w:r>
      <w:r>
        <w:rPr>
          <w:rFonts w:ascii="Comic Sans MS" w:eastAsia="Comic Sans MS" w:hAnsi="Comic Sans MS" w:cs="Comic Sans MS"/>
          <w:spacing w:val="-2"/>
          <w:sz w:val="22"/>
          <w:szCs w:val="22"/>
        </w:rPr>
        <w:t>g</w:t>
      </w:r>
      <w:r>
        <w:rPr>
          <w:rFonts w:ascii="Comic Sans MS" w:eastAsia="Comic Sans MS" w:hAnsi="Comic Sans MS" w:cs="Comic Sans MS"/>
          <w:sz w:val="22"/>
          <w:szCs w:val="22"/>
        </w:rPr>
        <w:t>as</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s</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3"/>
          <w:sz w:val="22"/>
          <w:szCs w:val="22"/>
        </w:rPr>
        <w:t>p</w:t>
      </w:r>
      <w:r>
        <w:rPr>
          <w:rFonts w:ascii="Comic Sans MS" w:eastAsia="Comic Sans MS" w:hAnsi="Comic Sans MS" w:cs="Comic Sans MS"/>
          <w:sz w:val="22"/>
          <w:szCs w:val="22"/>
        </w:rPr>
        <w:t>u</w:t>
      </w:r>
      <w:r>
        <w:rPr>
          <w:rFonts w:ascii="Comic Sans MS" w:eastAsia="Comic Sans MS" w:hAnsi="Comic Sans MS" w:cs="Comic Sans MS"/>
          <w:spacing w:val="1"/>
          <w:sz w:val="22"/>
          <w:szCs w:val="22"/>
        </w:rPr>
        <w:t>s</w:t>
      </w:r>
      <w:r>
        <w:rPr>
          <w:rFonts w:ascii="Comic Sans MS" w:eastAsia="Comic Sans MS" w:hAnsi="Comic Sans MS" w:cs="Comic Sans MS"/>
          <w:sz w:val="22"/>
          <w:szCs w:val="22"/>
        </w:rPr>
        <w:t>h</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up</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t</w:t>
      </w:r>
      <w:r>
        <w:rPr>
          <w:rFonts w:ascii="Comic Sans MS" w:eastAsia="Comic Sans MS" w:hAnsi="Comic Sans MS" w:cs="Comic Sans MS"/>
          <w:sz w:val="22"/>
          <w:szCs w:val="22"/>
        </w:rPr>
        <w:t xml:space="preserve">he </w:t>
      </w:r>
      <w:r>
        <w:rPr>
          <w:rFonts w:ascii="Comic Sans MS" w:eastAsia="Comic Sans MS" w:hAnsi="Comic Sans MS" w:cs="Comic Sans MS"/>
          <w:spacing w:val="-2"/>
          <w:sz w:val="22"/>
          <w:szCs w:val="22"/>
        </w:rPr>
        <w:t>g</w:t>
      </w:r>
      <w:r>
        <w:rPr>
          <w:rFonts w:ascii="Comic Sans MS" w:eastAsia="Comic Sans MS" w:hAnsi="Comic Sans MS" w:cs="Comic Sans MS"/>
          <w:spacing w:val="2"/>
          <w:sz w:val="22"/>
          <w:szCs w:val="22"/>
        </w:rPr>
        <w:t>r</w:t>
      </w:r>
      <w:r>
        <w:rPr>
          <w:rFonts w:ascii="Comic Sans MS" w:eastAsia="Comic Sans MS" w:hAnsi="Comic Sans MS" w:cs="Comic Sans MS"/>
          <w:spacing w:val="-3"/>
          <w:sz w:val="22"/>
          <w:szCs w:val="22"/>
        </w:rPr>
        <w:t>o</w:t>
      </w:r>
      <w:r>
        <w:rPr>
          <w:rFonts w:ascii="Comic Sans MS" w:eastAsia="Comic Sans MS" w:hAnsi="Comic Sans MS" w:cs="Comic Sans MS"/>
          <w:sz w:val="22"/>
          <w:szCs w:val="22"/>
        </w:rPr>
        <w:t>und, and</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oc</w:t>
      </w:r>
      <w:r>
        <w:rPr>
          <w:rFonts w:ascii="Comic Sans MS" w:eastAsia="Comic Sans MS" w:hAnsi="Comic Sans MS" w:cs="Comic Sans MS"/>
          <w:spacing w:val="-2"/>
          <w:sz w:val="22"/>
          <w:szCs w:val="22"/>
        </w:rPr>
        <w:t>k</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t pu</w:t>
      </w:r>
      <w:r>
        <w:rPr>
          <w:rFonts w:ascii="Comic Sans MS" w:eastAsia="Comic Sans MS" w:hAnsi="Comic Sans MS" w:cs="Comic Sans MS"/>
          <w:spacing w:val="-2"/>
          <w:sz w:val="22"/>
          <w:szCs w:val="22"/>
        </w:rPr>
        <w:t>s</w:t>
      </w:r>
      <w:r>
        <w:rPr>
          <w:rFonts w:ascii="Comic Sans MS" w:eastAsia="Comic Sans MS" w:hAnsi="Comic Sans MS" w:cs="Comic Sans MS"/>
          <w:sz w:val="22"/>
          <w:szCs w:val="22"/>
        </w:rPr>
        <w:t>h</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s</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d</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g</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und</w:t>
      </w:r>
      <w:r w:rsidR="00CF0142">
        <w:rPr>
          <w:rFonts w:ascii="Comic Sans MS" w:eastAsia="Comic Sans MS" w:hAnsi="Comic Sans MS" w:cs="Comic Sans MS"/>
          <w:sz w:val="22"/>
          <w:szCs w:val="22"/>
        </w:rPr>
        <w:t xml:space="preserve"> </w:t>
      </w:r>
      <w:r>
        <w:rPr>
          <w:rFonts w:ascii="Comic Sans MS" w:eastAsia="Comic Sans MS" w:hAnsi="Comic Sans MS" w:cs="Comic Sans MS"/>
          <w:spacing w:val="-1"/>
          <w:sz w:val="22"/>
          <w:szCs w:val="22"/>
        </w:rPr>
        <w:t>c</w:t>
      </w:r>
      <w:r>
        <w:rPr>
          <w:rFonts w:ascii="Comic Sans MS" w:eastAsia="Comic Sans MS" w:hAnsi="Comic Sans MS" w:cs="Comic Sans MS"/>
          <w:sz w:val="22"/>
          <w:szCs w:val="22"/>
        </w:rPr>
        <w:t>aus</w:t>
      </w:r>
      <w:r>
        <w:rPr>
          <w:rFonts w:ascii="Comic Sans MS" w:eastAsia="Comic Sans MS" w:hAnsi="Comic Sans MS" w:cs="Comic Sans MS"/>
          <w:spacing w:val="1"/>
          <w:sz w:val="22"/>
          <w:szCs w:val="22"/>
        </w:rPr>
        <w:t>i</w:t>
      </w:r>
      <w:r>
        <w:rPr>
          <w:rFonts w:ascii="Comic Sans MS" w:eastAsia="Comic Sans MS" w:hAnsi="Comic Sans MS" w:cs="Comic Sans MS"/>
          <w:sz w:val="22"/>
          <w:szCs w:val="22"/>
        </w:rPr>
        <w:t>ng</w:t>
      </w:r>
      <w:r>
        <w:rPr>
          <w:rFonts w:ascii="Comic Sans MS" w:eastAsia="Comic Sans MS" w:hAnsi="Comic Sans MS" w:cs="Comic Sans MS"/>
          <w:spacing w:val="-1"/>
          <w:sz w:val="22"/>
          <w:szCs w:val="22"/>
        </w:rPr>
        <w:t xml:space="preserve"> 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oc</w:t>
      </w:r>
      <w:r>
        <w:rPr>
          <w:rFonts w:ascii="Comic Sans MS" w:eastAsia="Comic Sans MS" w:hAnsi="Comic Sans MS" w:cs="Comic Sans MS"/>
          <w:spacing w:val="-2"/>
          <w:sz w:val="22"/>
          <w:szCs w:val="22"/>
        </w:rPr>
        <w:t>k</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 xml:space="preserve">t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o </w:t>
      </w:r>
      <w:r>
        <w:rPr>
          <w:rFonts w:ascii="Comic Sans MS" w:eastAsia="Comic Sans MS" w:hAnsi="Comic Sans MS" w:cs="Comic Sans MS"/>
          <w:spacing w:val="-4"/>
          <w:sz w:val="22"/>
          <w:szCs w:val="22"/>
        </w:rPr>
        <w:t>m</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ve d</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n.</w:t>
      </w:r>
    </w:p>
    <w:p w:rsidR="00F11AAD" w:rsidRDefault="00F11AAD">
      <w:pPr>
        <w:spacing w:before="1"/>
        <w:ind w:left="1180"/>
        <w:rPr>
          <w:rFonts w:ascii="Comic Sans MS" w:eastAsia="Comic Sans MS" w:hAnsi="Comic Sans MS" w:cs="Comic Sans MS"/>
          <w:sz w:val="22"/>
          <w:szCs w:val="22"/>
        </w:rPr>
      </w:pPr>
    </w:p>
    <w:p w:rsidR="00520B0A" w:rsidRDefault="00F11AAD">
      <w:pPr>
        <w:ind w:left="1180" w:right="676" w:hanging="360"/>
        <w:rPr>
          <w:rFonts w:ascii="Comic Sans MS" w:eastAsia="Comic Sans MS" w:hAnsi="Comic Sans MS" w:cs="Comic Sans MS"/>
          <w:sz w:val="22"/>
          <w:szCs w:val="22"/>
        </w:rPr>
      </w:pPr>
      <w:r>
        <w:rPr>
          <w:rFonts w:ascii="Comic Sans MS" w:eastAsia="Comic Sans MS" w:hAnsi="Comic Sans MS" w:cs="Comic Sans MS"/>
          <w:sz w:val="22"/>
          <w:szCs w:val="22"/>
        </w:rPr>
        <w:t>B.</w:t>
      </w:r>
      <w:r>
        <w:rPr>
          <w:rFonts w:ascii="Comic Sans MS" w:eastAsia="Comic Sans MS" w:hAnsi="Comic Sans MS" w:cs="Comic Sans MS"/>
          <w:spacing w:val="64"/>
          <w:sz w:val="22"/>
          <w:szCs w:val="22"/>
        </w:rPr>
        <w:t xml:space="preserve"> </w:t>
      </w:r>
      <w:r>
        <w:rPr>
          <w:rFonts w:ascii="Comic Sans MS" w:eastAsia="Comic Sans MS" w:hAnsi="Comic Sans MS" w:cs="Comic Sans MS"/>
          <w:sz w:val="22"/>
          <w:szCs w:val="22"/>
        </w:rPr>
        <w:t xml:space="preserve">A </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l</w:t>
      </w:r>
      <w:r>
        <w:rPr>
          <w:rFonts w:ascii="Comic Sans MS" w:eastAsia="Comic Sans MS" w:hAnsi="Comic Sans MS" w:cs="Comic Sans MS"/>
          <w:spacing w:val="-1"/>
          <w:sz w:val="22"/>
          <w:szCs w:val="22"/>
        </w:rPr>
        <w:t>le</w:t>
      </w:r>
      <w:r>
        <w:rPr>
          <w:rFonts w:ascii="Comic Sans MS" w:eastAsia="Comic Sans MS" w:hAnsi="Comic Sans MS" w:cs="Comic Sans MS"/>
          <w:sz w:val="22"/>
          <w:szCs w:val="22"/>
        </w:rPr>
        <w:t>r</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s</w:t>
      </w:r>
      <w:r>
        <w:rPr>
          <w:rFonts w:ascii="Comic Sans MS" w:eastAsia="Comic Sans MS" w:hAnsi="Comic Sans MS" w:cs="Comic Sans MS"/>
          <w:spacing w:val="-1"/>
          <w:sz w:val="22"/>
          <w:szCs w:val="22"/>
        </w:rPr>
        <w:t>k</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te</w:t>
      </w:r>
      <w:r>
        <w:rPr>
          <w:rFonts w:ascii="Comic Sans MS" w:eastAsia="Comic Sans MS" w:hAnsi="Comic Sans MS" w:cs="Comic Sans MS"/>
          <w:sz w:val="22"/>
          <w:szCs w:val="22"/>
        </w:rPr>
        <w:t>r</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p</w:t>
      </w:r>
      <w:r>
        <w:rPr>
          <w:rFonts w:ascii="Comic Sans MS" w:eastAsia="Comic Sans MS" w:hAnsi="Comic Sans MS" w:cs="Comic Sans MS"/>
          <w:spacing w:val="-3"/>
          <w:sz w:val="22"/>
          <w:szCs w:val="22"/>
        </w:rPr>
        <w:t>u</w:t>
      </w:r>
      <w:r>
        <w:rPr>
          <w:rFonts w:ascii="Comic Sans MS" w:eastAsia="Comic Sans MS" w:hAnsi="Comic Sans MS" w:cs="Comic Sans MS"/>
          <w:sz w:val="22"/>
          <w:szCs w:val="22"/>
        </w:rPr>
        <w:t>s</w:t>
      </w:r>
      <w:r>
        <w:rPr>
          <w:rFonts w:ascii="Comic Sans MS" w:eastAsia="Comic Sans MS" w:hAnsi="Comic Sans MS" w:cs="Comic Sans MS"/>
          <w:spacing w:val="-2"/>
          <w:sz w:val="22"/>
          <w:szCs w:val="22"/>
        </w:rPr>
        <w:t>h</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s</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d</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2"/>
          <w:sz w:val="22"/>
          <w:szCs w:val="22"/>
        </w:rPr>
        <w:t>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l</w:t>
      </w:r>
      <w:r>
        <w:rPr>
          <w:rFonts w:ascii="Comic Sans MS" w:eastAsia="Comic Sans MS" w:hAnsi="Comic Sans MS" w:cs="Comic Sans MS"/>
          <w:spacing w:val="-1"/>
          <w:sz w:val="22"/>
          <w:szCs w:val="22"/>
        </w:rPr>
        <w:t>le</w:t>
      </w:r>
      <w:r>
        <w:rPr>
          <w:rFonts w:ascii="Comic Sans MS" w:eastAsia="Comic Sans MS" w:hAnsi="Comic Sans MS" w:cs="Comic Sans MS"/>
          <w:sz w:val="22"/>
          <w:szCs w:val="22"/>
        </w:rPr>
        <w:t>r</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s</w:t>
      </w:r>
      <w:r>
        <w:rPr>
          <w:rFonts w:ascii="Comic Sans MS" w:eastAsia="Comic Sans MS" w:hAnsi="Comic Sans MS" w:cs="Comic Sans MS"/>
          <w:spacing w:val="-4"/>
          <w:sz w:val="22"/>
          <w:szCs w:val="22"/>
        </w:rPr>
        <w:t>k</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te</w:t>
      </w:r>
      <w:r>
        <w:rPr>
          <w:rFonts w:ascii="Comic Sans MS" w:eastAsia="Comic Sans MS" w:hAnsi="Comic Sans MS" w:cs="Comic Sans MS"/>
          <w:sz w:val="22"/>
          <w:szCs w:val="22"/>
        </w:rPr>
        <w:t>, and the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l</w:t>
      </w:r>
      <w:r>
        <w:rPr>
          <w:rFonts w:ascii="Comic Sans MS" w:eastAsia="Comic Sans MS" w:hAnsi="Comic Sans MS" w:cs="Comic Sans MS"/>
          <w:spacing w:val="-1"/>
          <w:sz w:val="22"/>
          <w:szCs w:val="22"/>
        </w:rPr>
        <w:t>le</w:t>
      </w:r>
      <w:r>
        <w:rPr>
          <w:rFonts w:ascii="Comic Sans MS" w:eastAsia="Comic Sans MS" w:hAnsi="Comic Sans MS" w:cs="Comic Sans MS"/>
          <w:sz w:val="22"/>
          <w:szCs w:val="22"/>
        </w:rPr>
        <w:t>r</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s</w:t>
      </w:r>
      <w:r>
        <w:rPr>
          <w:rFonts w:ascii="Comic Sans MS" w:eastAsia="Comic Sans MS" w:hAnsi="Comic Sans MS" w:cs="Comic Sans MS"/>
          <w:spacing w:val="-1"/>
          <w:sz w:val="22"/>
          <w:szCs w:val="22"/>
        </w:rPr>
        <w:t>k</w:t>
      </w:r>
      <w:r>
        <w:rPr>
          <w:rFonts w:ascii="Comic Sans MS" w:eastAsia="Comic Sans MS" w:hAnsi="Comic Sans MS" w:cs="Comic Sans MS"/>
          <w:sz w:val="22"/>
          <w:szCs w:val="22"/>
        </w:rPr>
        <w:t>a</w:t>
      </w:r>
      <w:r>
        <w:rPr>
          <w:rFonts w:ascii="Comic Sans MS" w:eastAsia="Comic Sans MS" w:hAnsi="Comic Sans MS" w:cs="Comic Sans MS"/>
          <w:spacing w:val="-4"/>
          <w:sz w:val="22"/>
          <w:szCs w:val="22"/>
        </w:rPr>
        <w:t>t</w:t>
      </w:r>
      <w:r>
        <w:rPr>
          <w:rFonts w:ascii="Comic Sans MS" w:eastAsia="Comic Sans MS" w:hAnsi="Comic Sans MS" w:cs="Comic Sans MS"/>
          <w:sz w:val="22"/>
          <w:szCs w:val="22"/>
        </w:rPr>
        <w:t>e push</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s d</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he </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h</w:t>
      </w:r>
      <w:r>
        <w:rPr>
          <w:rFonts w:ascii="Comic Sans MS" w:eastAsia="Comic Sans MS" w:hAnsi="Comic Sans MS" w:cs="Comic Sans MS"/>
          <w:spacing w:val="-1"/>
          <w:sz w:val="22"/>
          <w:szCs w:val="22"/>
        </w:rPr>
        <w:t>ee</w:t>
      </w:r>
      <w:r>
        <w:rPr>
          <w:rFonts w:ascii="Comic Sans MS" w:eastAsia="Comic Sans MS" w:hAnsi="Comic Sans MS" w:cs="Comic Sans MS"/>
          <w:sz w:val="22"/>
          <w:szCs w:val="22"/>
        </w:rPr>
        <w:t>ls</w:t>
      </w:r>
      <w:r>
        <w:rPr>
          <w:rFonts w:ascii="Comic Sans MS" w:eastAsia="Comic Sans MS" w:hAnsi="Comic Sans MS" w:cs="Comic Sans MS"/>
          <w:spacing w:val="-1"/>
          <w:sz w:val="22"/>
          <w:szCs w:val="22"/>
        </w:rPr>
        <w:t xml:space="preserve"> c</w:t>
      </w:r>
      <w:r>
        <w:rPr>
          <w:rFonts w:ascii="Comic Sans MS" w:eastAsia="Comic Sans MS" w:hAnsi="Comic Sans MS" w:cs="Comic Sans MS"/>
          <w:sz w:val="22"/>
          <w:szCs w:val="22"/>
        </w:rPr>
        <w:t>au</w:t>
      </w:r>
      <w:r>
        <w:rPr>
          <w:rFonts w:ascii="Comic Sans MS" w:eastAsia="Comic Sans MS" w:hAnsi="Comic Sans MS" w:cs="Comic Sans MS"/>
          <w:spacing w:val="-2"/>
          <w:sz w:val="22"/>
          <w:szCs w:val="22"/>
        </w:rPr>
        <w:t>s</w:t>
      </w:r>
      <w:r>
        <w:rPr>
          <w:rFonts w:ascii="Comic Sans MS" w:eastAsia="Comic Sans MS" w:hAnsi="Comic Sans MS" w:cs="Comic Sans MS"/>
          <w:sz w:val="22"/>
          <w:szCs w:val="22"/>
        </w:rPr>
        <w:t xml:space="preserve">ing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l</w:t>
      </w:r>
      <w:r>
        <w:rPr>
          <w:rFonts w:ascii="Comic Sans MS" w:eastAsia="Comic Sans MS" w:hAnsi="Comic Sans MS" w:cs="Comic Sans MS"/>
          <w:spacing w:val="-1"/>
          <w:sz w:val="22"/>
          <w:szCs w:val="22"/>
        </w:rPr>
        <w:t>le</w:t>
      </w:r>
      <w:r>
        <w:rPr>
          <w:rFonts w:ascii="Comic Sans MS" w:eastAsia="Comic Sans MS" w:hAnsi="Comic Sans MS" w:cs="Comic Sans MS"/>
          <w:sz w:val="22"/>
          <w:szCs w:val="22"/>
        </w:rPr>
        <w:t>r</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s</w:t>
      </w:r>
      <w:r>
        <w:rPr>
          <w:rFonts w:ascii="Comic Sans MS" w:eastAsia="Comic Sans MS" w:hAnsi="Comic Sans MS" w:cs="Comic Sans MS"/>
          <w:spacing w:val="-1"/>
          <w:sz w:val="22"/>
          <w:szCs w:val="22"/>
        </w:rPr>
        <w:t>k</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te</w:t>
      </w:r>
      <w:r>
        <w:rPr>
          <w:rFonts w:ascii="Comic Sans MS" w:eastAsia="Comic Sans MS" w:hAnsi="Comic Sans MS" w:cs="Comic Sans MS"/>
          <w:sz w:val="22"/>
          <w:szCs w:val="22"/>
        </w:rPr>
        <w:t>r</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o </w:t>
      </w:r>
      <w:r>
        <w:rPr>
          <w:rFonts w:ascii="Comic Sans MS" w:eastAsia="Comic Sans MS" w:hAnsi="Comic Sans MS" w:cs="Comic Sans MS"/>
          <w:spacing w:val="-1"/>
          <w:sz w:val="22"/>
          <w:szCs w:val="22"/>
        </w:rPr>
        <w:t>mo</w:t>
      </w:r>
      <w:r>
        <w:rPr>
          <w:rFonts w:ascii="Comic Sans MS" w:eastAsia="Comic Sans MS" w:hAnsi="Comic Sans MS" w:cs="Comic Sans MS"/>
          <w:sz w:val="22"/>
          <w:szCs w:val="22"/>
        </w:rPr>
        <w:t>ve d</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n.</w:t>
      </w:r>
    </w:p>
    <w:p w:rsidR="00F11AAD" w:rsidRDefault="00F11AAD">
      <w:pPr>
        <w:ind w:left="1180" w:right="676" w:hanging="360"/>
        <w:rPr>
          <w:rFonts w:ascii="Comic Sans MS" w:eastAsia="Comic Sans MS" w:hAnsi="Comic Sans MS" w:cs="Comic Sans MS"/>
          <w:sz w:val="22"/>
          <w:szCs w:val="22"/>
        </w:rPr>
      </w:pPr>
    </w:p>
    <w:p w:rsidR="00520B0A" w:rsidRDefault="00F11AAD">
      <w:pPr>
        <w:spacing w:line="300" w:lineRule="exact"/>
        <w:ind w:left="820"/>
        <w:rPr>
          <w:rFonts w:ascii="Comic Sans MS" w:eastAsia="Comic Sans MS" w:hAnsi="Comic Sans MS" w:cs="Comic Sans MS"/>
          <w:sz w:val="22"/>
          <w:szCs w:val="22"/>
        </w:rPr>
      </w:pPr>
      <w:r>
        <w:rPr>
          <w:rFonts w:ascii="Comic Sans MS" w:eastAsia="Comic Sans MS" w:hAnsi="Comic Sans MS" w:cs="Comic Sans MS"/>
          <w:spacing w:val="-1"/>
          <w:sz w:val="22"/>
          <w:szCs w:val="22"/>
        </w:rPr>
        <w:t>C</w:t>
      </w:r>
      <w:r>
        <w:rPr>
          <w:rFonts w:ascii="Comic Sans MS" w:eastAsia="Comic Sans MS" w:hAnsi="Comic Sans MS" w:cs="Comic Sans MS"/>
          <w:sz w:val="22"/>
          <w:szCs w:val="22"/>
        </w:rPr>
        <w:t xml:space="preserve">.  A </w:t>
      </w:r>
      <w:r>
        <w:rPr>
          <w:rFonts w:ascii="Comic Sans MS" w:eastAsia="Comic Sans MS" w:hAnsi="Comic Sans MS" w:cs="Comic Sans MS"/>
          <w:spacing w:val="-1"/>
          <w:sz w:val="22"/>
          <w:szCs w:val="22"/>
        </w:rPr>
        <w:t>s</w:t>
      </w:r>
      <w:r>
        <w:rPr>
          <w:rFonts w:ascii="Comic Sans MS" w:eastAsia="Comic Sans MS" w:hAnsi="Comic Sans MS" w:cs="Comic Sans MS"/>
          <w:sz w:val="22"/>
          <w:szCs w:val="22"/>
        </w:rPr>
        <w:t>wi</w:t>
      </w:r>
      <w:r>
        <w:rPr>
          <w:rFonts w:ascii="Comic Sans MS" w:eastAsia="Comic Sans MS" w:hAnsi="Comic Sans MS" w:cs="Comic Sans MS"/>
          <w:spacing w:val="-1"/>
          <w:sz w:val="22"/>
          <w:szCs w:val="22"/>
        </w:rPr>
        <w:t>mme</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w:t>
      </w:r>
      <w:r>
        <w:rPr>
          <w:rFonts w:ascii="Comic Sans MS" w:eastAsia="Comic Sans MS" w:hAnsi="Comic Sans MS" w:cs="Comic Sans MS"/>
          <w:sz w:val="22"/>
          <w:szCs w:val="22"/>
        </w:rPr>
        <w:t>s</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3"/>
          <w:sz w:val="22"/>
          <w:szCs w:val="22"/>
        </w:rPr>
        <w:t>h</w:t>
      </w:r>
      <w:r>
        <w:rPr>
          <w:rFonts w:ascii="Comic Sans MS" w:eastAsia="Comic Sans MS" w:hAnsi="Comic Sans MS" w:cs="Comic Sans MS"/>
          <w:sz w:val="22"/>
          <w:szCs w:val="22"/>
        </w:rPr>
        <w:t xml:space="preserve">and </w:t>
      </w:r>
      <w:r>
        <w:rPr>
          <w:rFonts w:ascii="Comic Sans MS" w:eastAsia="Comic Sans MS" w:hAnsi="Comic Sans MS" w:cs="Comic Sans MS"/>
          <w:spacing w:val="-2"/>
          <w:sz w:val="22"/>
          <w:szCs w:val="22"/>
        </w:rPr>
        <w:t>pu</w:t>
      </w:r>
      <w:r>
        <w:rPr>
          <w:rFonts w:ascii="Comic Sans MS" w:eastAsia="Comic Sans MS" w:hAnsi="Comic Sans MS" w:cs="Comic Sans MS"/>
          <w:sz w:val="22"/>
          <w:szCs w:val="22"/>
        </w:rPr>
        <w:t>sh</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s</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t</w:t>
      </w:r>
      <w:r>
        <w:rPr>
          <w:rFonts w:ascii="Comic Sans MS" w:eastAsia="Comic Sans MS" w:hAnsi="Comic Sans MS" w:cs="Comic Sans MS"/>
          <w:spacing w:val="-3"/>
          <w:sz w:val="22"/>
          <w:szCs w:val="22"/>
        </w:rPr>
        <w:t>e</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 and</w:t>
      </w:r>
      <w:r>
        <w:rPr>
          <w:rFonts w:ascii="Comic Sans MS" w:eastAsia="Comic Sans MS" w:hAnsi="Comic Sans MS" w:cs="Comic Sans MS"/>
          <w:spacing w:val="-4"/>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te</w:t>
      </w:r>
      <w:r>
        <w:rPr>
          <w:rFonts w:ascii="Comic Sans MS" w:eastAsia="Comic Sans MS" w:hAnsi="Comic Sans MS" w:cs="Comic Sans MS"/>
          <w:sz w:val="22"/>
          <w:szCs w:val="22"/>
        </w:rPr>
        <w:t>r</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push</w:t>
      </w:r>
      <w:r>
        <w:rPr>
          <w:rFonts w:ascii="Comic Sans MS" w:eastAsia="Comic Sans MS" w:hAnsi="Comic Sans MS" w:cs="Comic Sans MS"/>
          <w:spacing w:val="-4"/>
          <w:sz w:val="22"/>
          <w:szCs w:val="22"/>
        </w:rPr>
        <w:t>e</w:t>
      </w:r>
      <w:r>
        <w:rPr>
          <w:rFonts w:ascii="Comic Sans MS" w:eastAsia="Comic Sans MS" w:hAnsi="Comic Sans MS" w:cs="Comic Sans MS"/>
          <w:sz w:val="22"/>
          <w:szCs w:val="22"/>
        </w:rPr>
        <w:t xml:space="preserve">s </w:t>
      </w:r>
      <w:r>
        <w:rPr>
          <w:rFonts w:ascii="Comic Sans MS" w:eastAsia="Comic Sans MS" w:hAnsi="Comic Sans MS" w:cs="Comic Sans MS"/>
          <w:spacing w:val="1"/>
          <w:sz w:val="22"/>
          <w:szCs w:val="22"/>
        </w:rPr>
        <w:t>b</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c</w:t>
      </w:r>
      <w:r>
        <w:rPr>
          <w:rFonts w:ascii="Comic Sans MS" w:eastAsia="Comic Sans MS" w:hAnsi="Comic Sans MS" w:cs="Comic Sans MS"/>
          <w:sz w:val="22"/>
          <w:szCs w:val="22"/>
        </w:rPr>
        <w:t>k</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he </w:t>
      </w:r>
      <w:r>
        <w:rPr>
          <w:rFonts w:ascii="Comic Sans MS" w:eastAsia="Comic Sans MS" w:hAnsi="Comic Sans MS" w:cs="Comic Sans MS"/>
          <w:spacing w:val="-2"/>
          <w:sz w:val="22"/>
          <w:szCs w:val="22"/>
        </w:rPr>
        <w:t>s</w:t>
      </w:r>
      <w:r>
        <w:rPr>
          <w:rFonts w:ascii="Comic Sans MS" w:eastAsia="Comic Sans MS" w:hAnsi="Comic Sans MS" w:cs="Comic Sans MS"/>
          <w:sz w:val="22"/>
          <w:szCs w:val="22"/>
        </w:rPr>
        <w:t>wi</w:t>
      </w:r>
      <w:r>
        <w:rPr>
          <w:rFonts w:ascii="Comic Sans MS" w:eastAsia="Comic Sans MS" w:hAnsi="Comic Sans MS" w:cs="Comic Sans MS"/>
          <w:spacing w:val="-1"/>
          <w:sz w:val="22"/>
          <w:szCs w:val="22"/>
        </w:rPr>
        <w:t>mme</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s h</w:t>
      </w:r>
      <w:r>
        <w:rPr>
          <w:rFonts w:ascii="Comic Sans MS" w:eastAsia="Comic Sans MS" w:hAnsi="Comic Sans MS" w:cs="Comic Sans MS"/>
          <w:spacing w:val="-1"/>
          <w:sz w:val="22"/>
          <w:szCs w:val="22"/>
        </w:rPr>
        <w:t>a</w:t>
      </w:r>
      <w:r>
        <w:rPr>
          <w:rFonts w:ascii="Comic Sans MS" w:eastAsia="Comic Sans MS" w:hAnsi="Comic Sans MS" w:cs="Comic Sans MS"/>
          <w:sz w:val="22"/>
          <w:szCs w:val="22"/>
        </w:rPr>
        <w:t>nd</w:t>
      </w:r>
    </w:p>
    <w:p w:rsidR="00520B0A" w:rsidRDefault="00F11AAD" w:rsidP="00CF0142">
      <w:pPr>
        <w:tabs>
          <w:tab w:val="left" w:pos="10170"/>
        </w:tabs>
        <w:ind w:left="1144" w:right="640"/>
        <w:rPr>
          <w:rFonts w:ascii="Comic Sans MS" w:eastAsia="Comic Sans MS" w:hAnsi="Comic Sans MS" w:cs="Comic Sans MS"/>
          <w:sz w:val="22"/>
          <w:szCs w:val="22"/>
        </w:rPr>
      </w:pPr>
      <w:r>
        <w:rPr>
          <w:rFonts w:ascii="Comic Sans MS" w:eastAsia="Comic Sans MS" w:hAnsi="Comic Sans MS" w:cs="Comic Sans MS"/>
          <w:spacing w:val="-1"/>
          <w:sz w:val="22"/>
          <w:szCs w:val="22"/>
        </w:rPr>
        <w:t>c</w:t>
      </w:r>
      <w:r>
        <w:rPr>
          <w:rFonts w:ascii="Comic Sans MS" w:eastAsia="Comic Sans MS" w:hAnsi="Comic Sans MS" w:cs="Comic Sans MS"/>
          <w:sz w:val="22"/>
          <w:szCs w:val="22"/>
        </w:rPr>
        <w:t>aus</w:t>
      </w:r>
      <w:r>
        <w:rPr>
          <w:rFonts w:ascii="Comic Sans MS" w:eastAsia="Comic Sans MS" w:hAnsi="Comic Sans MS" w:cs="Comic Sans MS"/>
          <w:spacing w:val="1"/>
          <w:sz w:val="22"/>
          <w:szCs w:val="22"/>
        </w:rPr>
        <w:t>i</w:t>
      </w:r>
      <w:r>
        <w:rPr>
          <w:rFonts w:ascii="Comic Sans MS" w:eastAsia="Comic Sans MS" w:hAnsi="Comic Sans MS" w:cs="Comic Sans MS"/>
          <w:sz w:val="22"/>
          <w:szCs w:val="22"/>
        </w:rPr>
        <w:t>ng</w:t>
      </w:r>
      <w:r>
        <w:rPr>
          <w:rFonts w:ascii="Comic Sans MS" w:eastAsia="Comic Sans MS" w:hAnsi="Comic Sans MS" w:cs="Comic Sans MS"/>
          <w:spacing w:val="-1"/>
          <w:sz w:val="22"/>
          <w:szCs w:val="22"/>
        </w:rPr>
        <w:t xml:space="preserve"> 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s</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im</w:t>
      </w:r>
      <w:r>
        <w:rPr>
          <w:rFonts w:ascii="Comic Sans MS" w:eastAsia="Comic Sans MS" w:hAnsi="Comic Sans MS" w:cs="Comic Sans MS"/>
          <w:spacing w:val="-2"/>
          <w:sz w:val="22"/>
          <w:szCs w:val="22"/>
        </w:rPr>
        <w:t>m</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r</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o</w:t>
      </w:r>
      <w:r>
        <w:rPr>
          <w:rFonts w:ascii="Comic Sans MS" w:eastAsia="Comic Sans MS" w:hAnsi="Comic Sans MS" w:cs="Comic Sans MS"/>
          <w:spacing w:val="-2"/>
          <w:sz w:val="22"/>
          <w:szCs w:val="22"/>
        </w:rPr>
        <w:t xml:space="preserve"> </w:t>
      </w:r>
      <w:r w:rsidR="00CF0142">
        <w:rPr>
          <w:rFonts w:ascii="Comic Sans MS" w:eastAsia="Comic Sans MS" w:hAnsi="Comic Sans MS" w:cs="Comic Sans MS"/>
          <w:spacing w:val="-2"/>
          <w:sz w:val="22"/>
          <w:szCs w:val="22"/>
        </w:rPr>
        <w:t>move f</w:t>
      </w:r>
      <w:r>
        <w:rPr>
          <w:rFonts w:ascii="Comic Sans MS" w:eastAsia="Comic Sans MS" w:hAnsi="Comic Sans MS" w:cs="Comic Sans MS"/>
          <w:spacing w:val="-3"/>
          <w:sz w:val="22"/>
          <w:szCs w:val="22"/>
        </w:rPr>
        <w:t>o</w:t>
      </w:r>
      <w:r>
        <w:rPr>
          <w:rFonts w:ascii="Comic Sans MS" w:eastAsia="Comic Sans MS" w:hAnsi="Comic Sans MS" w:cs="Comic Sans MS"/>
          <w:sz w:val="22"/>
          <w:szCs w:val="22"/>
        </w:rPr>
        <w:t>r</w:t>
      </w:r>
      <w:r>
        <w:rPr>
          <w:rFonts w:ascii="Comic Sans MS" w:eastAsia="Comic Sans MS" w:hAnsi="Comic Sans MS" w:cs="Comic Sans MS"/>
          <w:spacing w:val="2"/>
          <w:sz w:val="22"/>
          <w:szCs w:val="22"/>
        </w:rPr>
        <w:t>w</w:t>
      </w:r>
      <w:r>
        <w:rPr>
          <w:rFonts w:ascii="Comic Sans MS" w:eastAsia="Comic Sans MS" w:hAnsi="Comic Sans MS" w:cs="Comic Sans MS"/>
          <w:spacing w:val="-3"/>
          <w:sz w:val="22"/>
          <w:szCs w:val="22"/>
        </w:rPr>
        <w:t>a</w:t>
      </w:r>
      <w:r>
        <w:rPr>
          <w:rFonts w:ascii="Comic Sans MS" w:eastAsia="Comic Sans MS" w:hAnsi="Comic Sans MS" w:cs="Comic Sans MS"/>
          <w:sz w:val="22"/>
          <w:szCs w:val="22"/>
        </w:rPr>
        <w:t>rd.</w:t>
      </w:r>
    </w:p>
    <w:p w:rsidR="00F11AAD" w:rsidRDefault="00F11AAD">
      <w:pPr>
        <w:ind w:left="1144" w:right="5776"/>
        <w:jc w:val="center"/>
        <w:rPr>
          <w:rFonts w:ascii="Comic Sans MS" w:eastAsia="Comic Sans MS" w:hAnsi="Comic Sans MS" w:cs="Comic Sans MS"/>
          <w:sz w:val="22"/>
          <w:szCs w:val="22"/>
        </w:rPr>
      </w:pPr>
    </w:p>
    <w:p w:rsidR="00520B0A" w:rsidRDefault="005D5718">
      <w:pPr>
        <w:ind w:left="1180" w:right="321" w:hanging="360"/>
        <w:rPr>
          <w:rFonts w:ascii="Comic Sans MS" w:eastAsia="Comic Sans MS" w:hAnsi="Comic Sans MS" w:cs="Comic Sans MS"/>
          <w:sz w:val="22"/>
          <w:szCs w:val="22"/>
        </w:rPr>
      </w:pPr>
      <w:r>
        <w:rPr>
          <w:noProof/>
        </w:rPr>
        <w:drawing>
          <wp:anchor distT="0" distB="0" distL="114300" distR="114300" simplePos="0" relativeHeight="251716096" behindDoc="1" locked="0" layoutInCell="1" allowOverlap="1" wp14:anchorId="2B153013" wp14:editId="66E205D1">
            <wp:simplePos x="0" y="0"/>
            <wp:positionH relativeFrom="column">
              <wp:posOffset>5416550</wp:posOffset>
            </wp:positionH>
            <wp:positionV relativeFrom="paragraph">
              <wp:posOffset>378460</wp:posOffset>
            </wp:positionV>
            <wp:extent cx="1704975" cy="1531620"/>
            <wp:effectExtent l="0" t="0" r="9525" b="0"/>
            <wp:wrapTight wrapText="bothSides">
              <wp:wrapPolygon edited="0">
                <wp:start x="0" y="0"/>
                <wp:lineTo x="0" y="21224"/>
                <wp:lineTo x="21479" y="21224"/>
                <wp:lineTo x="214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497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AAD">
        <w:rPr>
          <w:rFonts w:ascii="Comic Sans MS" w:eastAsia="Comic Sans MS" w:hAnsi="Comic Sans MS" w:cs="Comic Sans MS"/>
          <w:spacing w:val="-1"/>
          <w:sz w:val="22"/>
          <w:szCs w:val="22"/>
        </w:rPr>
        <w:t>D</w:t>
      </w:r>
      <w:r w:rsidR="00F11AAD">
        <w:rPr>
          <w:rFonts w:ascii="Comic Sans MS" w:eastAsia="Comic Sans MS" w:hAnsi="Comic Sans MS" w:cs="Comic Sans MS"/>
          <w:sz w:val="22"/>
          <w:szCs w:val="22"/>
        </w:rPr>
        <w:t>.</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A s</w:t>
      </w:r>
      <w:r w:rsidR="00F11AAD">
        <w:rPr>
          <w:rFonts w:ascii="Comic Sans MS" w:eastAsia="Comic Sans MS" w:hAnsi="Comic Sans MS" w:cs="Comic Sans MS"/>
          <w:spacing w:val="-1"/>
          <w:sz w:val="22"/>
          <w:szCs w:val="22"/>
        </w:rPr>
        <w:t>k</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 xml:space="preserve">e </w:t>
      </w:r>
      <w:r w:rsidR="00F11AAD">
        <w:rPr>
          <w:rFonts w:ascii="Comic Sans MS" w:eastAsia="Comic Sans MS" w:hAnsi="Comic Sans MS" w:cs="Comic Sans MS"/>
          <w:spacing w:val="1"/>
          <w:sz w:val="22"/>
          <w:szCs w:val="22"/>
        </w:rPr>
        <w:t>b</w:t>
      </w:r>
      <w:r w:rsidR="00F11AAD">
        <w:rPr>
          <w:rFonts w:ascii="Comic Sans MS" w:eastAsia="Comic Sans MS" w:hAnsi="Comic Sans MS" w:cs="Comic Sans MS"/>
          <w:spacing w:val="-1"/>
          <w:sz w:val="22"/>
          <w:szCs w:val="22"/>
        </w:rPr>
        <w:t>o</w:t>
      </w:r>
      <w:r w:rsidR="00F11AAD">
        <w:rPr>
          <w:rFonts w:ascii="Comic Sans MS" w:eastAsia="Comic Sans MS" w:hAnsi="Comic Sans MS" w:cs="Comic Sans MS"/>
          <w:spacing w:val="-3"/>
          <w:sz w:val="22"/>
          <w:szCs w:val="22"/>
        </w:rPr>
        <w:t>a</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z w:val="22"/>
          <w:szCs w:val="22"/>
        </w:rPr>
        <w:t>d</w:t>
      </w:r>
      <w:r w:rsidR="00F11AAD">
        <w:rPr>
          <w:rFonts w:ascii="Comic Sans MS" w:eastAsia="Comic Sans MS" w:hAnsi="Comic Sans MS" w:cs="Comic Sans MS"/>
          <w:spacing w:val="-3"/>
          <w:sz w:val="22"/>
          <w:szCs w:val="22"/>
        </w:rPr>
        <w:t>e</w:t>
      </w:r>
      <w:r w:rsidR="00F11AAD">
        <w:rPr>
          <w:rFonts w:ascii="Comic Sans MS" w:eastAsia="Comic Sans MS" w:hAnsi="Comic Sans MS" w:cs="Comic Sans MS"/>
          <w:sz w:val="22"/>
          <w:szCs w:val="22"/>
        </w:rPr>
        <w:t>r</w:t>
      </w:r>
      <w:r w:rsidR="00F11AAD">
        <w:rPr>
          <w:rFonts w:ascii="Comic Sans MS" w:eastAsia="Comic Sans MS" w:hAnsi="Comic Sans MS" w:cs="Comic Sans MS"/>
          <w:spacing w:val="3"/>
          <w:sz w:val="22"/>
          <w:szCs w:val="22"/>
        </w:rPr>
        <w:t xml:space="preserve"> </w:t>
      </w:r>
      <w:r w:rsidR="00F11AAD">
        <w:rPr>
          <w:rFonts w:ascii="Comic Sans MS" w:eastAsia="Comic Sans MS" w:hAnsi="Comic Sans MS" w:cs="Comic Sans MS"/>
          <w:spacing w:val="-3"/>
          <w:sz w:val="22"/>
          <w:szCs w:val="22"/>
        </w:rPr>
        <w:t>p</w:t>
      </w:r>
      <w:r w:rsidR="00F11AAD">
        <w:rPr>
          <w:rFonts w:ascii="Comic Sans MS" w:eastAsia="Comic Sans MS" w:hAnsi="Comic Sans MS" w:cs="Comic Sans MS"/>
          <w:sz w:val="22"/>
          <w:szCs w:val="22"/>
        </w:rPr>
        <w:t>u</w:t>
      </w:r>
      <w:r w:rsidR="00F11AAD">
        <w:rPr>
          <w:rFonts w:ascii="Comic Sans MS" w:eastAsia="Comic Sans MS" w:hAnsi="Comic Sans MS" w:cs="Comic Sans MS"/>
          <w:spacing w:val="-2"/>
          <w:sz w:val="22"/>
          <w:szCs w:val="22"/>
        </w:rPr>
        <w:t>s</w:t>
      </w:r>
      <w:r w:rsidR="00F11AAD">
        <w:rPr>
          <w:rFonts w:ascii="Comic Sans MS" w:eastAsia="Comic Sans MS" w:hAnsi="Comic Sans MS" w:cs="Comic Sans MS"/>
          <w:spacing w:val="2"/>
          <w:sz w:val="22"/>
          <w:szCs w:val="22"/>
        </w:rPr>
        <w:t>h</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s</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1"/>
          <w:sz w:val="22"/>
          <w:szCs w:val="22"/>
        </w:rPr>
        <w:t>b</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c</w:t>
      </w:r>
      <w:r w:rsidR="00F11AAD">
        <w:rPr>
          <w:rFonts w:ascii="Comic Sans MS" w:eastAsia="Comic Sans MS" w:hAnsi="Comic Sans MS" w:cs="Comic Sans MS"/>
          <w:sz w:val="22"/>
          <w:szCs w:val="22"/>
        </w:rPr>
        <w:t xml:space="preserve">k </w:t>
      </w:r>
      <w:r w:rsidR="00F11AAD">
        <w:rPr>
          <w:rFonts w:ascii="Comic Sans MS" w:eastAsia="Comic Sans MS" w:hAnsi="Comic Sans MS" w:cs="Comic Sans MS"/>
          <w:spacing w:val="-1"/>
          <w:sz w:val="22"/>
          <w:szCs w:val="22"/>
        </w:rPr>
        <w:t>o</w:t>
      </w:r>
      <w:r w:rsidR="00F11AAD">
        <w:rPr>
          <w:rFonts w:ascii="Comic Sans MS" w:eastAsia="Comic Sans MS" w:hAnsi="Comic Sans MS" w:cs="Comic Sans MS"/>
          <w:sz w:val="22"/>
          <w:szCs w:val="22"/>
        </w:rPr>
        <w:t>n</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 xml:space="preserve">he </w:t>
      </w:r>
      <w:r w:rsidR="00F11AAD">
        <w:rPr>
          <w:rFonts w:ascii="Comic Sans MS" w:eastAsia="Comic Sans MS" w:hAnsi="Comic Sans MS" w:cs="Comic Sans MS"/>
          <w:spacing w:val="-2"/>
          <w:sz w:val="22"/>
          <w:szCs w:val="22"/>
        </w:rPr>
        <w:t>g</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3"/>
          <w:sz w:val="22"/>
          <w:szCs w:val="22"/>
        </w:rPr>
        <w:t>o</w:t>
      </w:r>
      <w:r w:rsidR="00F11AAD">
        <w:rPr>
          <w:rFonts w:ascii="Comic Sans MS" w:eastAsia="Comic Sans MS" w:hAnsi="Comic Sans MS" w:cs="Comic Sans MS"/>
          <w:sz w:val="22"/>
          <w:szCs w:val="22"/>
        </w:rPr>
        <w:t>und, and the</w:t>
      </w:r>
      <w:r w:rsidR="00F11AAD">
        <w:rPr>
          <w:rFonts w:ascii="Comic Sans MS" w:eastAsia="Comic Sans MS" w:hAnsi="Comic Sans MS" w:cs="Comic Sans MS"/>
          <w:spacing w:val="-3"/>
          <w:sz w:val="22"/>
          <w:szCs w:val="22"/>
        </w:rPr>
        <w:t xml:space="preserve"> </w:t>
      </w:r>
      <w:r w:rsidR="00F11AAD">
        <w:rPr>
          <w:rFonts w:ascii="Comic Sans MS" w:eastAsia="Comic Sans MS" w:hAnsi="Comic Sans MS" w:cs="Comic Sans MS"/>
          <w:spacing w:val="-2"/>
          <w:sz w:val="22"/>
          <w:szCs w:val="22"/>
        </w:rPr>
        <w:t>g</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1"/>
          <w:sz w:val="22"/>
          <w:szCs w:val="22"/>
        </w:rPr>
        <w:t>o</w:t>
      </w:r>
      <w:r w:rsidR="00F11AAD">
        <w:rPr>
          <w:rFonts w:ascii="Comic Sans MS" w:eastAsia="Comic Sans MS" w:hAnsi="Comic Sans MS" w:cs="Comic Sans MS"/>
          <w:sz w:val="22"/>
          <w:szCs w:val="22"/>
        </w:rPr>
        <w:t>und</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p</w:t>
      </w:r>
      <w:r w:rsidR="00F11AAD">
        <w:rPr>
          <w:rFonts w:ascii="Comic Sans MS" w:eastAsia="Comic Sans MS" w:hAnsi="Comic Sans MS" w:cs="Comic Sans MS"/>
          <w:spacing w:val="-3"/>
          <w:sz w:val="22"/>
          <w:szCs w:val="22"/>
        </w:rPr>
        <w:t>u</w:t>
      </w:r>
      <w:r w:rsidR="00F11AAD">
        <w:rPr>
          <w:rFonts w:ascii="Comic Sans MS" w:eastAsia="Comic Sans MS" w:hAnsi="Comic Sans MS" w:cs="Comic Sans MS"/>
          <w:sz w:val="22"/>
          <w:szCs w:val="22"/>
        </w:rPr>
        <w:t>sh</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s d</w:t>
      </w:r>
      <w:r w:rsidR="00F11AAD">
        <w:rPr>
          <w:rFonts w:ascii="Comic Sans MS" w:eastAsia="Comic Sans MS" w:hAnsi="Comic Sans MS" w:cs="Comic Sans MS"/>
          <w:spacing w:val="-1"/>
          <w:sz w:val="22"/>
          <w:szCs w:val="22"/>
        </w:rPr>
        <w:t>o</w:t>
      </w:r>
      <w:r w:rsidR="00F11AAD">
        <w:rPr>
          <w:rFonts w:ascii="Comic Sans MS" w:eastAsia="Comic Sans MS" w:hAnsi="Comic Sans MS" w:cs="Comic Sans MS"/>
          <w:spacing w:val="2"/>
          <w:sz w:val="22"/>
          <w:szCs w:val="22"/>
        </w:rPr>
        <w:t>w</w:t>
      </w:r>
      <w:r w:rsidR="00F11AAD">
        <w:rPr>
          <w:rFonts w:ascii="Comic Sans MS" w:eastAsia="Comic Sans MS" w:hAnsi="Comic Sans MS" w:cs="Comic Sans MS"/>
          <w:sz w:val="22"/>
          <w:szCs w:val="22"/>
        </w:rPr>
        <w:t>n</w:t>
      </w:r>
      <w:r w:rsidR="00F11AAD">
        <w:rPr>
          <w:rFonts w:ascii="Comic Sans MS" w:eastAsia="Comic Sans MS" w:hAnsi="Comic Sans MS" w:cs="Comic Sans MS"/>
          <w:spacing w:val="-1"/>
          <w:sz w:val="22"/>
          <w:szCs w:val="22"/>
        </w:rPr>
        <w:t xml:space="preserve"> o</w:t>
      </w:r>
      <w:r w:rsidR="00F11AAD">
        <w:rPr>
          <w:rFonts w:ascii="Comic Sans MS" w:eastAsia="Comic Sans MS" w:hAnsi="Comic Sans MS" w:cs="Comic Sans MS"/>
          <w:sz w:val="22"/>
          <w:szCs w:val="22"/>
        </w:rPr>
        <w:t>n</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he</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s</w:t>
      </w:r>
      <w:r w:rsidR="00F11AAD">
        <w:rPr>
          <w:rFonts w:ascii="Comic Sans MS" w:eastAsia="Comic Sans MS" w:hAnsi="Comic Sans MS" w:cs="Comic Sans MS"/>
          <w:spacing w:val="-1"/>
          <w:sz w:val="22"/>
          <w:szCs w:val="22"/>
        </w:rPr>
        <w:t>k</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 xml:space="preserve">e </w:t>
      </w:r>
      <w:r w:rsidR="00F11AAD">
        <w:rPr>
          <w:rFonts w:ascii="Comic Sans MS" w:eastAsia="Comic Sans MS" w:hAnsi="Comic Sans MS" w:cs="Comic Sans MS"/>
          <w:spacing w:val="1"/>
          <w:sz w:val="22"/>
          <w:szCs w:val="22"/>
        </w:rPr>
        <w:t>b</w:t>
      </w:r>
      <w:r w:rsidR="00F11AAD">
        <w:rPr>
          <w:rFonts w:ascii="Comic Sans MS" w:eastAsia="Comic Sans MS" w:hAnsi="Comic Sans MS" w:cs="Comic Sans MS"/>
          <w:spacing w:val="-1"/>
          <w:sz w:val="22"/>
          <w:szCs w:val="22"/>
        </w:rPr>
        <w:t>o</w:t>
      </w:r>
      <w:r w:rsidR="00F11AAD">
        <w:rPr>
          <w:rFonts w:ascii="Comic Sans MS" w:eastAsia="Comic Sans MS" w:hAnsi="Comic Sans MS" w:cs="Comic Sans MS"/>
          <w:spacing w:val="-3"/>
          <w:sz w:val="22"/>
          <w:szCs w:val="22"/>
        </w:rPr>
        <w:t>a</w:t>
      </w:r>
      <w:r w:rsidR="00F11AAD">
        <w:rPr>
          <w:rFonts w:ascii="Comic Sans MS" w:eastAsia="Comic Sans MS" w:hAnsi="Comic Sans MS" w:cs="Comic Sans MS"/>
          <w:sz w:val="22"/>
          <w:szCs w:val="22"/>
        </w:rPr>
        <w:t xml:space="preserve">rd </w:t>
      </w:r>
      <w:r w:rsidR="00F11AAD">
        <w:rPr>
          <w:rFonts w:ascii="Comic Sans MS" w:eastAsia="Comic Sans MS" w:hAnsi="Comic Sans MS" w:cs="Comic Sans MS"/>
          <w:spacing w:val="-1"/>
          <w:sz w:val="22"/>
          <w:szCs w:val="22"/>
        </w:rPr>
        <w:t>c</w:t>
      </w:r>
      <w:r w:rsidR="00F11AAD">
        <w:rPr>
          <w:rFonts w:ascii="Comic Sans MS" w:eastAsia="Comic Sans MS" w:hAnsi="Comic Sans MS" w:cs="Comic Sans MS"/>
          <w:sz w:val="22"/>
          <w:szCs w:val="22"/>
        </w:rPr>
        <w:t>aus</w:t>
      </w:r>
      <w:r w:rsidR="00F11AAD">
        <w:rPr>
          <w:rFonts w:ascii="Comic Sans MS" w:eastAsia="Comic Sans MS" w:hAnsi="Comic Sans MS" w:cs="Comic Sans MS"/>
          <w:spacing w:val="1"/>
          <w:sz w:val="22"/>
          <w:szCs w:val="22"/>
        </w:rPr>
        <w:t>i</w:t>
      </w:r>
      <w:r w:rsidR="00F11AAD">
        <w:rPr>
          <w:rFonts w:ascii="Comic Sans MS" w:eastAsia="Comic Sans MS" w:hAnsi="Comic Sans MS" w:cs="Comic Sans MS"/>
          <w:sz w:val="22"/>
          <w:szCs w:val="22"/>
        </w:rPr>
        <w:t>ng</w:t>
      </w:r>
      <w:r w:rsidR="00F11AAD">
        <w:rPr>
          <w:rFonts w:ascii="Comic Sans MS" w:eastAsia="Comic Sans MS" w:hAnsi="Comic Sans MS" w:cs="Comic Sans MS"/>
          <w:spacing w:val="-1"/>
          <w:sz w:val="22"/>
          <w:szCs w:val="22"/>
        </w:rPr>
        <w:t xml:space="preserve"> t</w:t>
      </w:r>
      <w:r w:rsidR="00F11AAD">
        <w:rPr>
          <w:rFonts w:ascii="Comic Sans MS" w:eastAsia="Comic Sans MS" w:hAnsi="Comic Sans MS" w:cs="Comic Sans MS"/>
          <w:sz w:val="22"/>
          <w:szCs w:val="22"/>
        </w:rPr>
        <w:t>he</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s</w:t>
      </w:r>
      <w:r w:rsidR="00F11AAD">
        <w:rPr>
          <w:rFonts w:ascii="Comic Sans MS" w:eastAsia="Comic Sans MS" w:hAnsi="Comic Sans MS" w:cs="Comic Sans MS"/>
          <w:spacing w:val="-1"/>
          <w:sz w:val="22"/>
          <w:szCs w:val="22"/>
        </w:rPr>
        <w:t>k</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 xml:space="preserve">e </w:t>
      </w:r>
      <w:r w:rsidR="00F11AAD">
        <w:rPr>
          <w:rFonts w:ascii="Comic Sans MS" w:eastAsia="Comic Sans MS" w:hAnsi="Comic Sans MS" w:cs="Comic Sans MS"/>
          <w:spacing w:val="1"/>
          <w:sz w:val="22"/>
          <w:szCs w:val="22"/>
        </w:rPr>
        <w:t>b</w:t>
      </w:r>
      <w:r w:rsidR="00F11AAD">
        <w:rPr>
          <w:rFonts w:ascii="Comic Sans MS" w:eastAsia="Comic Sans MS" w:hAnsi="Comic Sans MS" w:cs="Comic Sans MS"/>
          <w:spacing w:val="-1"/>
          <w:sz w:val="22"/>
          <w:szCs w:val="22"/>
        </w:rPr>
        <w:t>o</w:t>
      </w:r>
      <w:r w:rsidR="00F11AAD">
        <w:rPr>
          <w:rFonts w:ascii="Comic Sans MS" w:eastAsia="Comic Sans MS" w:hAnsi="Comic Sans MS" w:cs="Comic Sans MS"/>
          <w:spacing w:val="-3"/>
          <w:sz w:val="22"/>
          <w:szCs w:val="22"/>
        </w:rPr>
        <w:t>a</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3"/>
          <w:sz w:val="22"/>
          <w:szCs w:val="22"/>
        </w:rPr>
        <w:t>d</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r</w:t>
      </w:r>
      <w:r w:rsidR="00F11AAD">
        <w:rPr>
          <w:rFonts w:ascii="Comic Sans MS" w:eastAsia="Comic Sans MS" w:hAnsi="Comic Sans MS" w:cs="Comic Sans MS"/>
          <w:spacing w:val="3"/>
          <w:sz w:val="22"/>
          <w:szCs w:val="22"/>
        </w:rPr>
        <w:t xml:space="preserv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o</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1"/>
          <w:sz w:val="22"/>
          <w:szCs w:val="22"/>
        </w:rPr>
        <w:t>mo</w:t>
      </w:r>
      <w:r w:rsidR="00F11AAD">
        <w:rPr>
          <w:rFonts w:ascii="Comic Sans MS" w:eastAsia="Comic Sans MS" w:hAnsi="Comic Sans MS" w:cs="Comic Sans MS"/>
          <w:sz w:val="22"/>
          <w:szCs w:val="22"/>
        </w:rPr>
        <w:t>ve f</w:t>
      </w:r>
      <w:r w:rsidR="00F11AAD">
        <w:rPr>
          <w:rFonts w:ascii="Comic Sans MS" w:eastAsia="Comic Sans MS" w:hAnsi="Comic Sans MS" w:cs="Comic Sans MS"/>
          <w:spacing w:val="-3"/>
          <w:sz w:val="22"/>
          <w:szCs w:val="22"/>
        </w:rPr>
        <w:t>o</w:t>
      </w:r>
      <w:r w:rsidR="00F11AAD">
        <w:rPr>
          <w:rFonts w:ascii="Comic Sans MS" w:eastAsia="Comic Sans MS" w:hAnsi="Comic Sans MS" w:cs="Comic Sans MS"/>
          <w:sz w:val="22"/>
          <w:szCs w:val="22"/>
        </w:rPr>
        <w:t>r</w:t>
      </w:r>
      <w:r w:rsidR="00F11AAD">
        <w:rPr>
          <w:rFonts w:ascii="Comic Sans MS" w:eastAsia="Comic Sans MS" w:hAnsi="Comic Sans MS" w:cs="Comic Sans MS"/>
          <w:spacing w:val="2"/>
          <w:sz w:val="22"/>
          <w:szCs w:val="22"/>
        </w:rPr>
        <w:t>w</w:t>
      </w:r>
      <w:r w:rsidR="00F11AAD">
        <w:rPr>
          <w:rFonts w:ascii="Comic Sans MS" w:eastAsia="Comic Sans MS" w:hAnsi="Comic Sans MS" w:cs="Comic Sans MS"/>
          <w:spacing w:val="-3"/>
          <w:sz w:val="22"/>
          <w:szCs w:val="22"/>
        </w:rPr>
        <w:t>a</w:t>
      </w:r>
      <w:r w:rsidR="00F11AAD">
        <w:rPr>
          <w:rFonts w:ascii="Comic Sans MS" w:eastAsia="Comic Sans MS" w:hAnsi="Comic Sans MS" w:cs="Comic Sans MS"/>
          <w:sz w:val="22"/>
          <w:szCs w:val="22"/>
        </w:rPr>
        <w:t>rd.</w:t>
      </w:r>
    </w:p>
    <w:p w:rsidR="00520B0A" w:rsidRDefault="00520B0A">
      <w:pPr>
        <w:spacing w:before="5" w:line="100" w:lineRule="exact"/>
        <w:rPr>
          <w:sz w:val="10"/>
          <w:szCs w:val="10"/>
        </w:rPr>
      </w:pPr>
    </w:p>
    <w:p w:rsidR="00520B0A" w:rsidRDefault="00520B0A">
      <w:pPr>
        <w:spacing w:line="200" w:lineRule="exact"/>
      </w:pPr>
    </w:p>
    <w:p w:rsidR="00520B0A" w:rsidRDefault="00F11AAD">
      <w:pPr>
        <w:ind w:left="640" w:right="57" w:hanging="540"/>
        <w:rPr>
          <w:rFonts w:ascii="Comic Sans MS" w:eastAsia="Comic Sans MS" w:hAnsi="Comic Sans MS" w:cs="Comic Sans MS"/>
          <w:sz w:val="22"/>
          <w:szCs w:val="22"/>
        </w:rPr>
      </w:pPr>
      <w:r>
        <w:rPr>
          <w:rFonts w:ascii="Comic Sans MS" w:eastAsia="Comic Sans MS" w:hAnsi="Comic Sans MS" w:cs="Comic Sans MS"/>
          <w:spacing w:val="-1"/>
          <w:sz w:val="22"/>
          <w:szCs w:val="22"/>
        </w:rPr>
        <w:t>1</w:t>
      </w:r>
      <w:r>
        <w:rPr>
          <w:rFonts w:ascii="Comic Sans MS" w:eastAsia="Comic Sans MS" w:hAnsi="Comic Sans MS" w:cs="Comic Sans MS"/>
          <w:sz w:val="22"/>
          <w:szCs w:val="22"/>
        </w:rPr>
        <w:t xml:space="preserve">6.  </w:t>
      </w:r>
      <w:r>
        <w:rPr>
          <w:rFonts w:ascii="Comic Sans MS" w:eastAsia="Comic Sans MS" w:hAnsi="Comic Sans MS" w:cs="Comic Sans MS"/>
          <w:spacing w:val="-1"/>
          <w:sz w:val="22"/>
          <w:szCs w:val="22"/>
        </w:rPr>
        <w:t>D</w:t>
      </w:r>
      <w:r>
        <w:rPr>
          <w:rFonts w:ascii="Comic Sans MS" w:eastAsia="Comic Sans MS" w:hAnsi="Comic Sans MS" w:cs="Comic Sans MS"/>
          <w:spacing w:val="2"/>
          <w:sz w:val="22"/>
          <w:szCs w:val="22"/>
        </w:rPr>
        <w:t>r</w:t>
      </w:r>
      <w:r>
        <w:rPr>
          <w:rFonts w:ascii="Comic Sans MS" w:eastAsia="Comic Sans MS" w:hAnsi="Comic Sans MS" w:cs="Comic Sans MS"/>
          <w:spacing w:val="-3"/>
          <w:sz w:val="22"/>
          <w:szCs w:val="22"/>
        </w:rPr>
        <w:t>a</w:t>
      </w:r>
      <w:r>
        <w:rPr>
          <w:rFonts w:ascii="Comic Sans MS" w:eastAsia="Comic Sans MS" w:hAnsi="Comic Sans MS" w:cs="Comic Sans MS"/>
          <w:sz w:val="22"/>
          <w:szCs w:val="22"/>
        </w:rPr>
        <w:t>wing</w:t>
      </w:r>
      <w:r>
        <w:rPr>
          <w:rFonts w:ascii="Comic Sans MS" w:eastAsia="Comic Sans MS" w:hAnsi="Comic Sans MS" w:cs="Comic Sans MS"/>
          <w:spacing w:val="-3"/>
          <w:sz w:val="22"/>
          <w:szCs w:val="22"/>
        </w:rPr>
        <w:t xml:space="preserve"> </w:t>
      </w:r>
      <w:r>
        <w:rPr>
          <w:rFonts w:ascii="Comic Sans MS" w:eastAsia="Comic Sans MS" w:hAnsi="Comic Sans MS" w:cs="Comic Sans MS"/>
          <w:sz w:val="22"/>
          <w:szCs w:val="22"/>
        </w:rPr>
        <w:t>A sh</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s a</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g</w:t>
      </w:r>
      <w:r>
        <w:rPr>
          <w:rFonts w:ascii="Comic Sans MS" w:eastAsia="Comic Sans MS" w:hAnsi="Comic Sans MS" w:cs="Comic Sans MS"/>
          <w:spacing w:val="-2"/>
          <w:sz w:val="22"/>
          <w:szCs w:val="22"/>
        </w:rPr>
        <w:t>i</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l</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2"/>
          <w:sz w:val="22"/>
          <w:szCs w:val="22"/>
        </w:rPr>
        <w:t>w</w:t>
      </w:r>
      <w:r>
        <w:rPr>
          <w:rFonts w:ascii="Comic Sans MS" w:eastAsia="Comic Sans MS" w:hAnsi="Comic Sans MS" w:cs="Comic Sans MS"/>
          <w:spacing w:val="-3"/>
          <w:sz w:val="22"/>
          <w:szCs w:val="22"/>
        </w:rPr>
        <w:t>a</w:t>
      </w:r>
      <w:r>
        <w:rPr>
          <w:rFonts w:ascii="Comic Sans MS" w:eastAsia="Comic Sans MS" w:hAnsi="Comic Sans MS" w:cs="Comic Sans MS"/>
          <w:sz w:val="22"/>
          <w:szCs w:val="22"/>
        </w:rPr>
        <w:t>iting</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f</w:t>
      </w:r>
      <w:r>
        <w:rPr>
          <w:rFonts w:ascii="Comic Sans MS" w:eastAsia="Comic Sans MS" w:hAnsi="Comic Sans MS" w:cs="Comic Sans MS"/>
          <w:spacing w:val="-3"/>
          <w:sz w:val="22"/>
          <w:szCs w:val="22"/>
        </w:rPr>
        <w:t>o</w:t>
      </w:r>
      <w:r>
        <w:rPr>
          <w:rFonts w:ascii="Comic Sans MS" w:eastAsia="Comic Sans MS" w:hAnsi="Comic Sans MS" w:cs="Comic Sans MS"/>
          <w:sz w:val="22"/>
          <w:szCs w:val="22"/>
        </w:rPr>
        <w:t>r</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3"/>
          <w:sz w:val="22"/>
          <w:szCs w:val="22"/>
        </w:rPr>
        <w:t>t</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ain</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3"/>
          <w:sz w:val="22"/>
          <w:szCs w:val="22"/>
        </w:rPr>
        <w:t>t</w:t>
      </w:r>
      <w:r>
        <w:rPr>
          <w:rFonts w:ascii="Comic Sans MS" w:eastAsia="Comic Sans MS" w:hAnsi="Comic Sans MS" w:cs="Comic Sans MS"/>
          <w:sz w:val="22"/>
          <w:szCs w:val="22"/>
        </w:rPr>
        <w:t>o st</w:t>
      </w:r>
      <w:r>
        <w:rPr>
          <w:rFonts w:ascii="Comic Sans MS" w:eastAsia="Comic Sans MS" w:hAnsi="Comic Sans MS" w:cs="Comic Sans MS"/>
          <w:spacing w:val="-3"/>
          <w:sz w:val="22"/>
          <w:szCs w:val="22"/>
        </w:rPr>
        <w:t>a</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 xml:space="preserve">t </w:t>
      </w:r>
      <w:r>
        <w:rPr>
          <w:rFonts w:ascii="Comic Sans MS" w:eastAsia="Comic Sans MS" w:hAnsi="Comic Sans MS" w:cs="Comic Sans MS"/>
          <w:spacing w:val="-1"/>
          <w:sz w:val="22"/>
          <w:szCs w:val="22"/>
        </w:rPr>
        <w:t>mo</w:t>
      </w:r>
      <w:r>
        <w:rPr>
          <w:rFonts w:ascii="Comic Sans MS" w:eastAsia="Comic Sans MS" w:hAnsi="Comic Sans MS" w:cs="Comic Sans MS"/>
          <w:sz w:val="22"/>
          <w:szCs w:val="22"/>
        </w:rPr>
        <w:t>vi</w:t>
      </w:r>
      <w:r>
        <w:rPr>
          <w:rFonts w:ascii="Comic Sans MS" w:eastAsia="Comic Sans MS" w:hAnsi="Comic Sans MS" w:cs="Comic Sans MS"/>
          <w:spacing w:val="-2"/>
          <w:sz w:val="22"/>
          <w:szCs w:val="22"/>
        </w:rPr>
        <w:t>n</w:t>
      </w:r>
      <w:r>
        <w:rPr>
          <w:rFonts w:ascii="Comic Sans MS" w:eastAsia="Comic Sans MS" w:hAnsi="Comic Sans MS" w:cs="Comic Sans MS"/>
          <w:sz w:val="22"/>
          <w:szCs w:val="22"/>
        </w:rPr>
        <w:t xml:space="preserve">g. </w:t>
      </w:r>
      <w:r>
        <w:rPr>
          <w:rFonts w:ascii="Comic Sans MS" w:eastAsia="Comic Sans MS" w:hAnsi="Comic Sans MS" w:cs="Comic Sans MS"/>
          <w:spacing w:val="-1"/>
          <w:sz w:val="22"/>
          <w:szCs w:val="22"/>
        </w:rPr>
        <w:t>D</w:t>
      </w:r>
      <w:r>
        <w:rPr>
          <w:rFonts w:ascii="Comic Sans MS" w:eastAsia="Comic Sans MS" w:hAnsi="Comic Sans MS" w:cs="Comic Sans MS"/>
          <w:spacing w:val="2"/>
          <w:sz w:val="22"/>
          <w:szCs w:val="22"/>
        </w:rPr>
        <w:t>r</w:t>
      </w:r>
      <w:r>
        <w:rPr>
          <w:rFonts w:ascii="Comic Sans MS" w:eastAsia="Comic Sans MS" w:hAnsi="Comic Sans MS" w:cs="Comic Sans MS"/>
          <w:spacing w:val="-3"/>
          <w:sz w:val="22"/>
          <w:szCs w:val="22"/>
        </w:rPr>
        <w:t>a</w:t>
      </w:r>
      <w:r>
        <w:rPr>
          <w:rFonts w:ascii="Comic Sans MS" w:eastAsia="Comic Sans MS" w:hAnsi="Comic Sans MS" w:cs="Comic Sans MS"/>
          <w:sz w:val="22"/>
          <w:szCs w:val="22"/>
        </w:rPr>
        <w:t>wing</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B</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sh</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s</w:t>
      </w:r>
      <w:r>
        <w:rPr>
          <w:rFonts w:ascii="Comic Sans MS" w:eastAsia="Comic Sans MS" w:hAnsi="Comic Sans MS" w:cs="Comic Sans MS"/>
          <w:spacing w:val="-3"/>
          <w:sz w:val="22"/>
          <w:szCs w:val="22"/>
        </w:rPr>
        <w:t xml:space="preserve"> </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h</w:t>
      </w:r>
      <w:r>
        <w:rPr>
          <w:rFonts w:ascii="Comic Sans MS" w:eastAsia="Comic Sans MS" w:hAnsi="Comic Sans MS" w:cs="Comic Sans MS"/>
          <w:spacing w:val="-1"/>
          <w:sz w:val="22"/>
          <w:szCs w:val="22"/>
        </w:rPr>
        <w:t>a</w:t>
      </w:r>
      <w:r>
        <w:rPr>
          <w:rFonts w:ascii="Comic Sans MS" w:eastAsia="Comic Sans MS" w:hAnsi="Comic Sans MS" w:cs="Comic Sans MS"/>
          <w:sz w:val="22"/>
          <w:szCs w:val="22"/>
        </w:rPr>
        <w:t>t</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h</w:t>
      </w:r>
      <w:r>
        <w:rPr>
          <w:rFonts w:ascii="Comic Sans MS" w:eastAsia="Comic Sans MS" w:hAnsi="Comic Sans MS" w:cs="Comic Sans MS"/>
          <w:spacing w:val="-1"/>
          <w:sz w:val="22"/>
          <w:szCs w:val="22"/>
        </w:rPr>
        <w:t>a</w:t>
      </w:r>
      <w:r>
        <w:rPr>
          <w:rFonts w:ascii="Comic Sans MS" w:eastAsia="Comic Sans MS" w:hAnsi="Comic Sans MS" w:cs="Comic Sans MS"/>
          <w:sz w:val="22"/>
          <w:szCs w:val="22"/>
        </w:rPr>
        <w:t>p</w:t>
      </w:r>
      <w:r>
        <w:rPr>
          <w:rFonts w:ascii="Comic Sans MS" w:eastAsia="Comic Sans MS" w:hAnsi="Comic Sans MS" w:cs="Comic Sans MS"/>
          <w:spacing w:val="-1"/>
          <w:sz w:val="22"/>
          <w:szCs w:val="22"/>
        </w:rPr>
        <w:t>pe</w:t>
      </w:r>
      <w:r>
        <w:rPr>
          <w:rFonts w:ascii="Comic Sans MS" w:eastAsia="Comic Sans MS" w:hAnsi="Comic Sans MS" w:cs="Comic Sans MS"/>
          <w:sz w:val="22"/>
          <w:szCs w:val="22"/>
        </w:rPr>
        <w:t>ns</w:t>
      </w:r>
      <w:r>
        <w:rPr>
          <w:rFonts w:ascii="Comic Sans MS" w:eastAsia="Comic Sans MS" w:hAnsi="Comic Sans MS" w:cs="Comic Sans MS"/>
          <w:spacing w:val="-3"/>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o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 g</w:t>
      </w:r>
      <w:r>
        <w:rPr>
          <w:rFonts w:ascii="Comic Sans MS" w:eastAsia="Comic Sans MS" w:hAnsi="Comic Sans MS" w:cs="Comic Sans MS"/>
          <w:spacing w:val="-2"/>
          <w:sz w:val="22"/>
          <w:szCs w:val="22"/>
        </w:rPr>
        <w:t>i</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 xml:space="preserve">l </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h</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t</w:t>
      </w:r>
      <w:r>
        <w:rPr>
          <w:rFonts w:ascii="Comic Sans MS" w:eastAsia="Comic Sans MS" w:hAnsi="Comic Sans MS" w:cs="Comic Sans MS"/>
          <w:sz w:val="22"/>
          <w:szCs w:val="22"/>
        </w:rPr>
        <w:t xml:space="preserve">he </w:t>
      </w:r>
      <w:r>
        <w:rPr>
          <w:rFonts w:ascii="Comic Sans MS" w:eastAsia="Comic Sans MS" w:hAnsi="Comic Sans MS" w:cs="Comic Sans MS"/>
          <w:spacing w:val="-3"/>
          <w:sz w:val="22"/>
          <w:szCs w:val="22"/>
        </w:rPr>
        <w:t>t</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ain</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st</w:t>
      </w:r>
      <w:r>
        <w:rPr>
          <w:rFonts w:ascii="Comic Sans MS" w:eastAsia="Comic Sans MS" w:hAnsi="Comic Sans MS" w:cs="Comic Sans MS"/>
          <w:spacing w:val="-3"/>
          <w:sz w:val="22"/>
          <w:szCs w:val="22"/>
        </w:rPr>
        <w:t>a</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s </w:t>
      </w:r>
      <w:r>
        <w:rPr>
          <w:rFonts w:ascii="Comic Sans MS" w:eastAsia="Comic Sans MS" w:hAnsi="Comic Sans MS" w:cs="Comic Sans MS"/>
          <w:spacing w:val="-4"/>
          <w:sz w:val="22"/>
          <w:szCs w:val="22"/>
        </w:rPr>
        <w:t>m</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ving f</w:t>
      </w:r>
      <w:r>
        <w:rPr>
          <w:rFonts w:ascii="Comic Sans MS" w:eastAsia="Comic Sans MS" w:hAnsi="Comic Sans MS" w:cs="Comic Sans MS"/>
          <w:spacing w:val="-3"/>
          <w:sz w:val="22"/>
          <w:szCs w:val="22"/>
        </w:rPr>
        <w:t>o</w:t>
      </w:r>
      <w:r>
        <w:rPr>
          <w:rFonts w:ascii="Comic Sans MS" w:eastAsia="Comic Sans MS" w:hAnsi="Comic Sans MS" w:cs="Comic Sans MS"/>
          <w:sz w:val="22"/>
          <w:szCs w:val="22"/>
        </w:rPr>
        <w:t>r</w:t>
      </w:r>
      <w:r>
        <w:rPr>
          <w:rFonts w:ascii="Comic Sans MS" w:eastAsia="Comic Sans MS" w:hAnsi="Comic Sans MS" w:cs="Comic Sans MS"/>
          <w:spacing w:val="2"/>
          <w:sz w:val="22"/>
          <w:szCs w:val="22"/>
        </w:rPr>
        <w:t>w</w:t>
      </w:r>
      <w:r>
        <w:rPr>
          <w:rFonts w:ascii="Comic Sans MS" w:eastAsia="Comic Sans MS" w:hAnsi="Comic Sans MS" w:cs="Comic Sans MS"/>
          <w:spacing w:val="-3"/>
          <w:sz w:val="22"/>
          <w:szCs w:val="22"/>
        </w:rPr>
        <w:t>a</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d.</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3"/>
          <w:sz w:val="22"/>
          <w:szCs w:val="22"/>
        </w:rPr>
        <w:t>D</w:t>
      </w:r>
      <w:r>
        <w:rPr>
          <w:rFonts w:ascii="Comic Sans MS" w:eastAsia="Comic Sans MS" w:hAnsi="Comic Sans MS" w:cs="Comic Sans MS"/>
          <w:spacing w:val="2"/>
          <w:sz w:val="22"/>
          <w:szCs w:val="22"/>
        </w:rPr>
        <w:t>r</w:t>
      </w:r>
      <w:r>
        <w:rPr>
          <w:rFonts w:ascii="Comic Sans MS" w:eastAsia="Comic Sans MS" w:hAnsi="Comic Sans MS" w:cs="Comic Sans MS"/>
          <w:spacing w:val="-3"/>
          <w:sz w:val="22"/>
          <w:szCs w:val="22"/>
        </w:rPr>
        <w:t>a</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i</w:t>
      </w:r>
      <w:r>
        <w:rPr>
          <w:rFonts w:ascii="Comic Sans MS" w:eastAsia="Comic Sans MS" w:hAnsi="Comic Sans MS" w:cs="Comic Sans MS"/>
          <w:spacing w:val="-2"/>
          <w:sz w:val="22"/>
          <w:szCs w:val="22"/>
        </w:rPr>
        <w:t>n</w:t>
      </w:r>
      <w:r>
        <w:rPr>
          <w:rFonts w:ascii="Comic Sans MS" w:eastAsia="Comic Sans MS" w:hAnsi="Comic Sans MS" w:cs="Comic Sans MS"/>
          <w:sz w:val="22"/>
          <w:szCs w:val="22"/>
        </w:rPr>
        <w:t>g C sh</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 xml:space="preserve">s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w:t>
      </w:r>
      <w:r>
        <w:rPr>
          <w:rFonts w:ascii="Comic Sans MS" w:eastAsia="Comic Sans MS" w:hAnsi="Comic Sans MS" w:cs="Comic Sans MS"/>
          <w:spacing w:val="-1"/>
          <w:sz w:val="22"/>
          <w:szCs w:val="22"/>
        </w:rPr>
        <w:t>a</w:t>
      </w:r>
      <w:r>
        <w:rPr>
          <w:rFonts w:ascii="Comic Sans MS" w:eastAsia="Comic Sans MS" w:hAnsi="Comic Sans MS" w:cs="Comic Sans MS"/>
          <w:sz w:val="22"/>
          <w:szCs w:val="22"/>
        </w:rPr>
        <w:t xml:space="preserve">t </w:t>
      </w:r>
      <w:r>
        <w:rPr>
          <w:rFonts w:ascii="Comic Sans MS" w:eastAsia="Comic Sans MS" w:hAnsi="Comic Sans MS" w:cs="Comic Sans MS"/>
          <w:spacing w:val="-3"/>
          <w:sz w:val="22"/>
          <w:szCs w:val="22"/>
        </w:rPr>
        <w:t>a</w:t>
      </w:r>
      <w:r>
        <w:rPr>
          <w:rFonts w:ascii="Comic Sans MS" w:eastAsia="Comic Sans MS" w:hAnsi="Comic Sans MS" w:cs="Comic Sans MS"/>
          <w:sz w:val="22"/>
          <w:szCs w:val="22"/>
        </w:rPr>
        <w:t>ft</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r</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ain</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 xml:space="preserve">is </w:t>
      </w:r>
      <w:r>
        <w:rPr>
          <w:rFonts w:ascii="Comic Sans MS" w:eastAsia="Comic Sans MS" w:hAnsi="Comic Sans MS" w:cs="Comic Sans MS"/>
          <w:spacing w:val="-1"/>
          <w:sz w:val="22"/>
          <w:szCs w:val="22"/>
        </w:rPr>
        <w:t>mo</w:t>
      </w:r>
      <w:r>
        <w:rPr>
          <w:rFonts w:ascii="Comic Sans MS" w:eastAsia="Comic Sans MS" w:hAnsi="Comic Sans MS" w:cs="Comic Sans MS"/>
          <w:sz w:val="22"/>
          <w:szCs w:val="22"/>
        </w:rPr>
        <w:t>vi</w:t>
      </w:r>
      <w:r>
        <w:rPr>
          <w:rFonts w:ascii="Comic Sans MS" w:eastAsia="Comic Sans MS" w:hAnsi="Comic Sans MS" w:cs="Comic Sans MS"/>
          <w:spacing w:val="-2"/>
          <w:sz w:val="22"/>
          <w:szCs w:val="22"/>
        </w:rPr>
        <w:t>n</w:t>
      </w:r>
      <w:r>
        <w:rPr>
          <w:rFonts w:ascii="Comic Sans MS" w:eastAsia="Comic Sans MS" w:hAnsi="Comic Sans MS" w:cs="Comic Sans MS"/>
          <w:sz w:val="22"/>
          <w:szCs w:val="22"/>
        </w:rPr>
        <w:t>g</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at</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 xml:space="preserve"> co</w:t>
      </w:r>
      <w:r>
        <w:rPr>
          <w:rFonts w:ascii="Comic Sans MS" w:eastAsia="Comic Sans MS" w:hAnsi="Comic Sans MS" w:cs="Comic Sans MS"/>
          <w:sz w:val="22"/>
          <w:szCs w:val="22"/>
        </w:rPr>
        <w:t>nst</w:t>
      </w:r>
      <w:r>
        <w:rPr>
          <w:rFonts w:ascii="Comic Sans MS" w:eastAsia="Comic Sans MS" w:hAnsi="Comic Sans MS" w:cs="Comic Sans MS"/>
          <w:spacing w:val="-1"/>
          <w:sz w:val="22"/>
          <w:szCs w:val="22"/>
        </w:rPr>
        <w:t>a</w:t>
      </w:r>
      <w:r>
        <w:rPr>
          <w:rFonts w:ascii="Comic Sans MS" w:eastAsia="Comic Sans MS" w:hAnsi="Comic Sans MS" w:cs="Comic Sans MS"/>
          <w:sz w:val="22"/>
          <w:szCs w:val="22"/>
        </w:rPr>
        <w:t>nt sp</w:t>
      </w:r>
      <w:r>
        <w:rPr>
          <w:rFonts w:ascii="Comic Sans MS" w:eastAsia="Comic Sans MS" w:hAnsi="Comic Sans MS" w:cs="Comic Sans MS"/>
          <w:spacing w:val="-1"/>
          <w:sz w:val="22"/>
          <w:szCs w:val="22"/>
        </w:rPr>
        <w:t>ee</w:t>
      </w:r>
      <w:r>
        <w:rPr>
          <w:rFonts w:ascii="Comic Sans MS" w:eastAsia="Comic Sans MS" w:hAnsi="Comic Sans MS" w:cs="Comic Sans MS"/>
          <w:sz w:val="22"/>
          <w:szCs w:val="22"/>
        </w:rPr>
        <w:t>d</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and</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in</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ne</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d</w:t>
      </w:r>
      <w:r>
        <w:rPr>
          <w:rFonts w:ascii="Comic Sans MS" w:eastAsia="Comic Sans MS" w:hAnsi="Comic Sans MS" w:cs="Comic Sans MS"/>
          <w:spacing w:val="-2"/>
          <w:sz w:val="22"/>
          <w:szCs w:val="22"/>
        </w:rPr>
        <w:t>i</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ect</w:t>
      </w:r>
      <w:r>
        <w:rPr>
          <w:rFonts w:ascii="Comic Sans MS" w:eastAsia="Comic Sans MS" w:hAnsi="Comic Sans MS" w:cs="Comic Sans MS"/>
          <w:spacing w:val="-2"/>
          <w:sz w:val="22"/>
          <w:szCs w:val="22"/>
        </w:rPr>
        <w:t>i</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 xml:space="preserve">n,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 g</w:t>
      </w:r>
      <w:r>
        <w:rPr>
          <w:rFonts w:ascii="Comic Sans MS" w:eastAsia="Comic Sans MS" w:hAnsi="Comic Sans MS" w:cs="Comic Sans MS"/>
          <w:spacing w:val="-2"/>
          <w:sz w:val="22"/>
          <w:szCs w:val="22"/>
        </w:rPr>
        <w:t>i</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l</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h</w:t>
      </w:r>
      <w:r>
        <w:rPr>
          <w:rFonts w:ascii="Comic Sans MS" w:eastAsia="Comic Sans MS" w:hAnsi="Comic Sans MS" w:cs="Comic Sans MS"/>
          <w:spacing w:val="-3"/>
          <w:sz w:val="22"/>
          <w:szCs w:val="22"/>
        </w:rPr>
        <w:t>a</w:t>
      </w:r>
      <w:r>
        <w:rPr>
          <w:rFonts w:ascii="Comic Sans MS" w:eastAsia="Comic Sans MS" w:hAnsi="Comic Sans MS" w:cs="Comic Sans MS"/>
          <w:sz w:val="22"/>
          <w:szCs w:val="22"/>
        </w:rPr>
        <w:t>s</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no</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3"/>
          <w:sz w:val="22"/>
          <w:szCs w:val="22"/>
        </w:rPr>
        <w:t>t</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o</w:t>
      </w:r>
      <w:r>
        <w:rPr>
          <w:rFonts w:ascii="Comic Sans MS" w:eastAsia="Comic Sans MS" w:hAnsi="Comic Sans MS" w:cs="Comic Sans MS"/>
          <w:spacing w:val="-2"/>
          <w:sz w:val="22"/>
          <w:szCs w:val="22"/>
        </w:rPr>
        <w:t>u</w:t>
      </w:r>
      <w:r>
        <w:rPr>
          <w:rFonts w:ascii="Comic Sans MS" w:eastAsia="Comic Sans MS" w:hAnsi="Comic Sans MS" w:cs="Comic Sans MS"/>
          <w:spacing w:val="1"/>
          <w:sz w:val="22"/>
          <w:szCs w:val="22"/>
        </w:rPr>
        <w:t>b</w:t>
      </w:r>
      <w:r>
        <w:rPr>
          <w:rFonts w:ascii="Comic Sans MS" w:eastAsia="Comic Sans MS" w:hAnsi="Comic Sans MS" w:cs="Comic Sans MS"/>
          <w:sz w:val="22"/>
          <w:szCs w:val="22"/>
        </w:rPr>
        <w:t>le sta</w:t>
      </w:r>
      <w:r>
        <w:rPr>
          <w:rFonts w:ascii="Comic Sans MS" w:eastAsia="Comic Sans MS" w:hAnsi="Comic Sans MS" w:cs="Comic Sans MS"/>
          <w:spacing w:val="-1"/>
          <w:sz w:val="22"/>
          <w:szCs w:val="22"/>
        </w:rPr>
        <w:t>n</w:t>
      </w:r>
      <w:r>
        <w:rPr>
          <w:rFonts w:ascii="Comic Sans MS" w:eastAsia="Comic Sans MS" w:hAnsi="Comic Sans MS" w:cs="Comic Sans MS"/>
          <w:spacing w:val="-3"/>
          <w:sz w:val="22"/>
          <w:szCs w:val="22"/>
        </w:rPr>
        <w:t>d</w:t>
      </w:r>
      <w:r>
        <w:rPr>
          <w:rFonts w:ascii="Comic Sans MS" w:eastAsia="Comic Sans MS" w:hAnsi="Comic Sans MS" w:cs="Comic Sans MS"/>
          <w:sz w:val="22"/>
          <w:szCs w:val="22"/>
        </w:rPr>
        <w:t>ing. In</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which</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3"/>
          <w:sz w:val="22"/>
          <w:szCs w:val="22"/>
        </w:rPr>
        <w:t>d</w:t>
      </w:r>
      <w:r>
        <w:rPr>
          <w:rFonts w:ascii="Comic Sans MS" w:eastAsia="Comic Sans MS" w:hAnsi="Comic Sans MS" w:cs="Comic Sans MS"/>
          <w:sz w:val="22"/>
          <w:szCs w:val="22"/>
        </w:rPr>
        <w:t>i</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ect</w:t>
      </w:r>
      <w:r>
        <w:rPr>
          <w:rFonts w:ascii="Comic Sans MS" w:eastAsia="Comic Sans MS" w:hAnsi="Comic Sans MS" w:cs="Comic Sans MS"/>
          <w:sz w:val="22"/>
          <w:szCs w:val="22"/>
        </w:rPr>
        <w:t>ion</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 xml:space="preserve">will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g</w:t>
      </w:r>
      <w:r>
        <w:rPr>
          <w:rFonts w:ascii="Comic Sans MS" w:eastAsia="Comic Sans MS" w:hAnsi="Comic Sans MS" w:cs="Comic Sans MS"/>
          <w:spacing w:val="-2"/>
          <w:sz w:val="22"/>
          <w:szCs w:val="22"/>
        </w:rPr>
        <w:t>i</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l</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mo</w:t>
      </w:r>
      <w:r>
        <w:rPr>
          <w:rFonts w:ascii="Comic Sans MS" w:eastAsia="Comic Sans MS" w:hAnsi="Comic Sans MS" w:cs="Comic Sans MS"/>
          <w:sz w:val="22"/>
          <w:szCs w:val="22"/>
        </w:rPr>
        <w:t xml:space="preserve">ve </w:t>
      </w:r>
      <w:r>
        <w:rPr>
          <w:rFonts w:ascii="Comic Sans MS" w:eastAsia="Comic Sans MS" w:hAnsi="Comic Sans MS" w:cs="Comic Sans MS"/>
          <w:spacing w:val="-2"/>
          <w:sz w:val="22"/>
          <w:szCs w:val="22"/>
        </w:rPr>
        <w:t>i</w:t>
      </w:r>
      <w:r>
        <w:rPr>
          <w:rFonts w:ascii="Comic Sans MS" w:eastAsia="Comic Sans MS" w:hAnsi="Comic Sans MS" w:cs="Comic Sans MS"/>
          <w:sz w:val="22"/>
          <w:szCs w:val="22"/>
        </w:rPr>
        <w:t xml:space="preserve">f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he </w:t>
      </w:r>
      <w:r>
        <w:rPr>
          <w:rFonts w:ascii="Comic Sans MS" w:eastAsia="Comic Sans MS" w:hAnsi="Comic Sans MS" w:cs="Comic Sans MS"/>
          <w:spacing w:val="-1"/>
          <w:sz w:val="22"/>
          <w:szCs w:val="22"/>
        </w:rPr>
        <w:t>t</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ain</w:t>
      </w:r>
      <w:r>
        <w:rPr>
          <w:rFonts w:ascii="Comic Sans MS" w:eastAsia="Comic Sans MS" w:hAnsi="Comic Sans MS" w:cs="Comic Sans MS"/>
          <w:spacing w:val="-1"/>
          <w:sz w:val="22"/>
          <w:szCs w:val="22"/>
        </w:rPr>
        <w:t xml:space="preserve"> co</w:t>
      </w:r>
      <w:r>
        <w:rPr>
          <w:rFonts w:ascii="Comic Sans MS" w:eastAsia="Comic Sans MS" w:hAnsi="Comic Sans MS" w:cs="Comic Sans MS"/>
          <w:sz w:val="22"/>
          <w:szCs w:val="22"/>
        </w:rPr>
        <w:t>nduc</w:t>
      </w:r>
      <w:r>
        <w:rPr>
          <w:rFonts w:ascii="Comic Sans MS" w:eastAsia="Comic Sans MS" w:hAnsi="Comic Sans MS" w:cs="Comic Sans MS"/>
          <w:spacing w:val="-1"/>
          <w:sz w:val="22"/>
          <w:szCs w:val="22"/>
        </w:rPr>
        <w:t>t</w:t>
      </w:r>
      <w:r>
        <w:rPr>
          <w:rFonts w:ascii="Comic Sans MS" w:eastAsia="Comic Sans MS" w:hAnsi="Comic Sans MS" w:cs="Comic Sans MS"/>
          <w:spacing w:val="-3"/>
          <w:sz w:val="22"/>
          <w:szCs w:val="22"/>
        </w:rPr>
        <w:t>o</w:t>
      </w:r>
      <w:r>
        <w:rPr>
          <w:rFonts w:ascii="Comic Sans MS" w:eastAsia="Comic Sans MS" w:hAnsi="Comic Sans MS" w:cs="Comic Sans MS"/>
          <w:sz w:val="22"/>
          <w:szCs w:val="22"/>
        </w:rPr>
        <w:t>r</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st</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ps</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he </w:t>
      </w:r>
      <w:r>
        <w:rPr>
          <w:rFonts w:ascii="Comic Sans MS" w:eastAsia="Comic Sans MS" w:hAnsi="Comic Sans MS" w:cs="Comic Sans MS"/>
          <w:spacing w:val="-3"/>
          <w:sz w:val="22"/>
          <w:szCs w:val="22"/>
        </w:rPr>
        <w:t>t</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ain</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2"/>
          <w:sz w:val="22"/>
          <w:szCs w:val="22"/>
        </w:rPr>
        <w:t>s</w:t>
      </w:r>
      <w:r>
        <w:rPr>
          <w:rFonts w:ascii="Comic Sans MS" w:eastAsia="Comic Sans MS" w:hAnsi="Comic Sans MS" w:cs="Comic Sans MS"/>
          <w:sz w:val="22"/>
          <w:szCs w:val="22"/>
        </w:rPr>
        <w:t>udde</w:t>
      </w:r>
      <w:r>
        <w:rPr>
          <w:rFonts w:ascii="Comic Sans MS" w:eastAsia="Comic Sans MS" w:hAnsi="Comic Sans MS" w:cs="Comic Sans MS"/>
          <w:spacing w:val="-1"/>
          <w:sz w:val="22"/>
          <w:szCs w:val="22"/>
        </w:rPr>
        <w:t>n</w:t>
      </w:r>
      <w:r>
        <w:rPr>
          <w:rFonts w:ascii="Comic Sans MS" w:eastAsia="Comic Sans MS" w:hAnsi="Comic Sans MS" w:cs="Comic Sans MS"/>
          <w:sz w:val="22"/>
          <w:szCs w:val="22"/>
        </w:rPr>
        <w:t>l</w:t>
      </w:r>
      <w:r>
        <w:rPr>
          <w:rFonts w:ascii="Comic Sans MS" w:eastAsia="Comic Sans MS" w:hAnsi="Comic Sans MS" w:cs="Comic Sans MS"/>
          <w:spacing w:val="-3"/>
          <w:sz w:val="22"/>
          <w:szCs w:val="22"/>
        </w:rPr>
        <w:t>y</w:t>
      </w:r>
      <w:r>
        <w:rPr>
          <w:rFonts w:ascii="Comic Sans MS" w:eastAsia="Comic Sans MS" w:hAnsi="Comic Sans MS" w:cs="Comic Sans MS"/>
          <w:sz w:val="22"/>
          <w:szCs w:val="22"/>
        </w:rPr>
        <w:t>?</w:t>
      </w:r>
    </w:p>
    <w:p w:rsidR="00520B0A" w:rsidRDefault="00520B0A">
      <w:pPr>
        <w:spacing w:before="7" w:line="100" w:lineRule="exact"/>
        <w:rPr>
          <w:sz w:val="10"/>
          <w:szCs w:val="10"/>
        </w:rPr>
      </w:pPr>
    </w:p>
    <w:p w:rsidR="00520B0A" w:rsidRDefault="00520B0A">
      <w:pPr>
        <w:spacing w:line="200" w:lineRule="exact"/>
      </w:pPr>
    </w:p>
    <w:p w:rsidR="00520B0A" w:rsidRDefault="00520B0A">
      <w:pPr>
        <w:ind w:left="3947"/>
      </w:pPr>
    </w:p>
    <w:p w:rsidR="00520B0A" w:rsidRDefault="00520B0A">
      <w:pPr>
        <w:spacing w:line="200" w:lineRule="exact"/>
      </w:pPr>
    </w:p>
    <w:p w:rsidR="00520B0A" w:rsidRDefault="00F11AAD">
      <w:pPr>
        <w:spacing w:line="300" w:lineRule="exact"/>
        <w:ind w:left="732" w:right="286" w:hanging="452"/>
        <w:rPr>
          <w:rFonts w:ascii="Comic Sans MS" w:eastAsia="Comic Sans MS" w:hAnsi="Comic Sans MS" w:cs="Comic Sans MS"/>
          <w:sz w:val="22"/>
          <w:szCs w:val="22"/>
        </w:rPr>
      </w:pPr>
      <w:r>
        <w:rPr>
          <w:rFonts w:ascii="Comic Sans MS" w:eastAsia="Comic Sans MS" w:hAnsi="Comic Sans MS" w:cs="Comic Sans MS"/>
          <w:sz w:val="22"/>
          <w:szCs w:val="22"/>
        </w:rPr>
        <w:t xml:space="preserve">17. </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l</w:t>
      </w:r>
      <w:r>
        <w:rPr>
          <w:rFonts w:ascii="Comic Sans MS" w:eastAsia="Comic Sans MS" w:hAnsi="Comic Sans MS" w:cs="Comic Sans MS"/>
          <w:spacing w:val="-1"/>
          <w:sz w:val="22"/>
          <w:szCs w:val="22"/>
        </w:rPr>
        <w:t>l</w:t>
      </w:r>
      <w:r>
        <w:rPr>
          <w:rFonts w:ascii="Comic Sans MS" w:eastAsia="Comic Sans MS" w:hAnsi="Comic Sans MS" w:cs="Comic Sans MS"/>
          <w:sz w:val="22"/>
          <w:szCs w:val="22"/>
        </w:rPr>
        <w:t>ing s</w:t>
      </w:r>
      <w:r>
        <w:rPr>
          <w:rFonts w:ascii="Comic Sans MS" w:eastAsia="Comic Sans MS" w:hAnsi="Comic Sans MS" w:cs="Comic Sans MS"/>
          <w:spacing w:val="-1"/>
          <w:sz w:val="22"/>
          <w:szCs w:val="22"/>
        </w:rPr>
        <w:t>occe</w:t>
      </w:r>
      <w:r>
        <w:rPr>
          <w:rFonts w:ascii="Comic Sans MS" w:eastAsia="Comic Sans MS" w:hAnsi="Comic Sans MS" w:cs="Comic Sans MS"/>
          <w:sz w:val="22"/>
          <w:szCs w:val="22"/>
        </w:rPr>
        <w:t>r</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b</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l</w:t>
      </w:r>
      <w:r>
        <w:rPr>
          <w:rFonts w:ascii="Comic Sans MS" w:eastAsia="Comic Sans MS" w:hAnsi="Comic Sans MS" w:cs="Comic Sans MS"/>
          <w:sz w:val="22"/>
          <w:szCs w:val="22"/>
        </w:rPr>
        <w:t>l</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st</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ps</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b</w:t>
      </w:r>
      <w:r>
        <w:rPr>
          <w:rFonts w:ascii="Comic Sans MS" w:eastAsia="Comic Sans MS" w:hAnsi="Comic Sans MS" w:cs="Comic Sans MS"/>
          <w:spacing w:val="-1"/>
          <w:sz w:val="22"/>
          <w:szCs w:val="22"/>
        </w:rPr>
        <w:t>ec</w:t>
      </w:r>
      <w:r>
        <w:rPr>
          <w:rFonts w:ascii="Comic Sans MS" w:eastAsia="Comic Sans MS" w:hAnsi="Comic Sans MS" w:cs="Comic Sans MS"/>
          <w:sz w:val="22"/>
          <w:szCs w:val="22"/>
        </w:rPr>
        <w:t>a</w:t>
      </w:r>
      <w:r>
        <w:rPr>
          <w:rFonts w:ascii="Comic Sans MS" w:eastAsia="Comic Sans MS" w:hAnsi="Comic Sans MS" w:cs="Comic Sans MS"/>
          <w:spacing w:val="-2"/>
          <w:sz w:val="22"/>
          <w:szCs w:val="22"/>
        </w:rPr>
        <w:t>u</w:t>
      </w:r>
      <w:r>
        <w:rPr>
          <w:rFonts w:ascii="Comic Sans MS" w:eastAsia="Comic Sans MS" w:hAnsi="Comic Sans MS" w:cs="Comic Sans MS"/>
          <w:sz w:val="22"/>
          <w:szCs w:val="22"/>
        </w:rPr>
        <w:t>se the</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un</w:t>
      </w:r>
      <w:r>
        <w:rPr>
          <w:rFonts w:ascii="Comic Sans MS" w:eastAsia="Comic Sans MS" w:hAnsi="Comic Sans MS" w:cs="Comic Sans MS"/>
          <w:spacing w:val="-1"/>
          <w:sz w:val="22"/>
          <w:szCs w:val="22"/>
        </w:rPr>
        <w:t>b</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l</w:t>
      </w:r>
      <w:r>
        <w:rPr>
          <w:rFonts w:ascii="Comic Sans MS" w:eastAsia="Comic Sans MS" w:hAnsi="Comic Sans MS" w:cs="Comic Sans MS"/>
          <w:sz w:val="22"/>
          <w:szCs w:val="22"/>
        </w:rPr>
        <w:t>an</w:t>
      </w:r>
      <w:r>
        <w:rPr>
          <w:rFonts w:ascii="Comic Sans MS" w:eastAsia="Comic Sans MS" w:hAnsi="Comic Sans MS" w:cs="Comic Sans MS"/>
          <w:spacing w:val="-1"/>
          <w:sz w:val="22"/>
          <w:szCs w:val="22"/>
        </w:rPr>
        <w:t>ce</w:t>
      </w:r>
      <w:r>
        <w:rPr>
          <w:rFonts w:ascii="Comic Sans MS" w:eastAsia="Comic Sans MS" w:hAnsi="Comic Sans MS" w:cs="Comic Sans MS"/>
          <w:sz w:val="22"/>
          <w:szCs w:val="22"/>
        </w:rPr>
        <w:t>d</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f</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ce</w:t>
      </w:r>
      <w:r>
        <w:rPr>
          <w:rFonts w:ascii="Comic Sans MS" w:eastAsia="Comic Sans MS" w:hAnsi="Comic Sans MS" w:cs="Comic Sans MS"/>
          <w:sz w:val="22"/>
          <w:szCs w:val="22"/>
        </w:rPr>
        <w:t>s</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3"/>
          <w:sz w:val="22"/>
          <w:szCs w:val="22"/>
        </w:rPr>
        <w:t>o</w:t>
      </w:r>
      <w:r>
        <w:rPr>
          <w:rFonts w:ascii="Comic Sans MS" w:eastAsia="Comic Sans MS" w:hAnsi="Comic Sans MS" w:cs="Comic Sans MS"/>
          <w:sz w:val="22"/>
          <w:szCs w:val="22"/>
        </w:rPr>
        <w:t>f fric</w:t>
      </w:r>
      <w:r>
        <w:rPr>
          <w:rFonts w:ascii="Comic Sans MS" w:eastAsia="Comic Sans MS" w:hAnsi="Comic Sans MS" w:cs="Comic Sans MS"/>
          <w:spacing w:val="-2"/>
          <w:sz w:val="22"/>
          <w:szCs w:val="22"/>
        </w:rPr>
        <w:t>ti</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sl</w:t>
      </w:r>
      <w:r>
        <w:rPr>
          <w:rFonts w:ascii="Comic Sans MS" w:eastAsia="Comic Sans MS" w:hAnsi="Comic Sans MS" w:cs="Comic Sans MS"/>
          <w:spacing w:val="-3"/>
          <w:sz w:val="22"/>
          <w:szCs w:val="22"/>
        </w:rPr>
        <w:t>o</w:t>
      </w:r>
      <w:r>
        <w:rPr>
          <w:rFonts w:ascii="Comic Sans MS" w:eastAsia="Comic Sans MS" w:hAnsi="Comic Sans MS" w:cs="Comic Sans MS"/>
          <w:sz w:val="22"/>
          <w:szCs w:val="22"/>
        </w:rPr>
        <w:t>w</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it</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d</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n.</w:t>
      </w:r>
      <w:r>
        <w:rPr>
          <w:rFonts w:ascii="Comic Sans MS" w:eastAsia="Comic Sans MS" w:hAnsi="Comic Sans MS" w:cs="Comic Sans MS"/>
          <w:spacing w:val="64"/>
          <w:sz w:val="22"/>
          <w:szCs w:val="22"/>
        </w:rPr>
        <w:t xml:space="preserve"> </w:t>
      </w:r>
      <w:r>
        <w:rPr>
          <w:rFonts w:ascii="Comic Sans MS" w:eastAsia="Comic Sans MS" w:hAnsi="Comic Sans MS" w:cs="Comic Sans MS"/>
          <w:spacing w:val="-1"/>
          <w:sz w:val="22"/>
          <w:szCs w:val="22"/>
        </w:rPr>
        <w:t>W</w:t>
      </w:r>
      <w:r>
        <w:rPr>
          <w:rFonts w:ascii="Comic Sans MS" w:eastAsia="Comic Sans MS" w:hAnsi="Comic Sans MS" w:cs="Comic Sans MS"/>
          <w:sz w:val="22"/>
          <w:szCs w:val="22"/>
        </w:rPr>
        <w:t>hich</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f</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 fo</w:t>
      </w:r>
      <w:r>
        <w:rPr>
          <w:rFonts w:ascii="Comic Sans MS" w:eastAsia="Comic Sans MS" w:hAnsi="Comic Sans MS" w:cs="Comic Sans MS"/>
          <w:spacing w:val="-1"/>
          <w:sz w:val="22"/>
          <w:szCs w:val="22"/>
        </w:rPr>
        <w:t>l</w:t>
      </w:r>
      <w:r>
        <w:rPr>
          <w:rFonts w:ascii="Comic Sans MS" w:eastAsia="Comic Sans MS" w:hAnsi="Comic Sans MS" w:cs="Comic Sans MS"/>
          <w:sz w:val="22"/>
          <w:szCs w:val="22"/>
        </w:rPr>
        <w:t>l</w:t>
      </w:r>
      <w:r>
        <w:rPr>
          <w:rFonts w:ascii="Comic Sans MS" w:eastAsia="Comic Sans MS" w:hAnsi="Comic Sans MS" w:cs="Comic Sans MS"/>
          <w:spacing w:val="-2"/>
          <w:sz w:val="22"/>
          <w:szCs w:val="22"/>
        </w:rPr>
        <w:t>o</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i</w:t>
      </w:r>
      <w:r>
        <w:rPr>
          <w:rFonts w:ascii="Comic Sans MS" w:eastAsia="Comic Sans MS" w:hAnsi="Comic Sans MS" w:cs="Comic Sans MS"/>
          <w:spacing w:val="-2"/>
          <w:sz w:val="22"/>
          <w:szCs w:val="22"/>
        </w:rPr>
        <w:t>n</w:t>
      </w:r>
      <w:r>
        <w:rPr>
          <w:rFonts w:ascii="Comic Sans MS" w:eastAsia="Comic Sans MS" w:hAnsi="Comic Sans MS" w:cs="Comic Sans MS"/>
          <w:sz w:val="22"/>
          <w:szCs w:val="22"/>
        </w:rPr>
        <w:t>g</w:t>
      </w:r>
      <w:r>
        <w:rPr>
          <w:rFonts w:ascii="Comic Sans MS" w:eastAsia="Comic Sans MS" w:hAnsi="Comic Sans MS" w:cs="Comic Sans MS"/>
          <w:spacing w:val="2"/>
          <w:sz w:val="22"/>
          <w:szCs w:val="22"/>
        </w:rPr>
        <w:t xml:space="preserve"> Laws</w:t>
      </w:r>
      <w:r>
        <w:rPr>
          <w:rFonts w:ascii="Comic Sans MS" w:eastAsia="Comic Sans MS" w:hAnsi="Comic Sans MS" w:cs="Comic Sans MS"/>
          <w:spacing w:val="-3"/>
          <w:sz w:val="22"/>
          <w:szCs w:val="22"/>
        </w:rPr>
        <w:t xml:space="preserve"> </w:t>
      </w:r>
      <w:r>
        <w:rPr>
          <w:rFonts w:ascii="Comic Sans MS" w:eastAsia="Comic Sans MS" w:hAnsi="Comic Sans MS" w:cs="Comic Sans MS"/>
          <w:spacing w:val="1"/>
          <w:sz w:val="22"/>
          <w:szCs w:val="22"/>
        </w:rPr>
        <w:t>b</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st</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3"/>
          <w:sz w:val="22"/>
          <w:szCs w:val="22"/>
        </w:rPr>
        <w:t>d</w:t>
      </w:r>
      <w:r>
        <w:rPr>
          <w:rFonts w:ascii="Comic Sans MS" w:eastAsia="Comic Sans MS" w:hAnsi="Comic Sans MS" w:cs="Comic Sans MS"/>
          <w:spacing w:val="-1"/>
          <w:sz w:val="22"/>
          <w:szCs w:val="22"/>
        </w:rPr>
        <w:t>emo</w:t>
      </w:r>
      <w:r>
        <w:rPr>
          <w:rFonts w:ascii="Comic Sans MS" w:eastAsia="Comic Sans MS" w:hAnsi="Comic Sans MS" w:cs="Comic Sans MS"/>
          <w:sz w:val="22"/>
          <w:szCs w:val="22"/>
        </w:rPr>
        <w:t>nst</w:t>
      </w:r>
      <w:r>
        <w:rPr>
          <w:rFonts w:ascii="Comic Sans MS" w:eastAsia="Comic Sans MS" w:hAnsi="Comic Sans MS" w:cs="Comic Sans MS"/>
          <w:spacing w:val="1"/>
          <w:sz w:val="22"/>
          <w:szCs w:val="22"/>
        </w:rPr>
        <w:t>r</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te</w:t>
      </w:r>
      <w:r>
        <w:rPr>
          <w:rFonts w:ascii="Comic Sans MS" w:eastAsia="Comic Sans MS" w:hAnsi="Comic Sans MS" w:cs="Comic Sans MS"/>
          <w:sz w:val="22"/>
          <w:szCs w:val="22"/>
        </w:rPr>
        <w:t>s</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w:t>
      </w:r>
      <w:r>
        <w:rPr>
          <w:rFonts w:ascii="Comic Sans MS" w:eastAsia="Comic Sans MS" w:hAnsi="Comic Sans MS" w:cs="Comic Sans MS"/>
          <w:spacing w:val="-2"/>
          <w:sz w:val="22"/>
          <w:szCs w:val="22"/>
        </w:rPr>
        <w:t>i</w:t>
      </w:r>
      <w:r>
        <w:rPr>
          <w:rFonts w:ascii="Comic Sans MS" w:eastAsia="Comic Sans MS" w:hAnsi="Comic Sans MS" w:cs="Comic Sans MS"/>
          <w:sz w:val="22"/>
          <w:szCs w:val="22"/>
        </w:rPr>
        <w:t>s</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p</w:t>
      </w:r>
      <w:r>
        <w:rPr>
          <w:rFonts w:ascii="Comic Sans MS" w:eastAsia="Comic Sans MS" w:hAnsi="Comic Sans MS" w:cs="Comic Sans MS"/>
          <w:spacing w:val="-1"/>
          <w:sz w:val="22"/>
          <w:szCs w:val="22"/>
        </w:rPr>
        <w:t>he</w:t>
      </w:r>
      <w:r>
        <w:rPr>
          <w:rFonts w:ascii="Comic Sans MS" w:eastAsia="Comic Sans MS" w:hAnsi="Comic Sans MS" w:cs="Comic Sans MS"/>
          <w:sz w:val="22"/>
          <w:szCs w:val="22"/>
        </w:rPr>
        <w:t>n</w:t>
      </w:r>
      <w:r>
        <w:rPr>
          <w:rFonts w:ascii="Comic Sans MS" w:eastAsia="Comic Sans MS" w:hAnsi="Comic Sans MS" w:cs="Comic Sans MS"/>
          <w:spacing w:val="-4"/>
          <w:sz w:val="22"/>
          <w:szCs w:val="22"/>
        </w:rPr>
        <w:t>o</w:t>
      </w:r>
      <w:r>
        <w:rPr>
          <w:rFonts w:ascii="Comic Sans MS" w:eastAsia="Comic Sans MS" w:hAnsi="Comic Sans MS" w:cs="Comic Sans MS"/>
          <w:spacing w:val="-1"/>
          <w:sz w:val="22"/>
          <w:szCs w:val="22"/>
        </w:rPr>
        <w:t>me</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n?</w:t>
      </w:r>
    </w:p>
    <w:p w:rsidR="00520B0A" w:rsidRDefault="00520B0A">
      <w:pPr>
        <w:spacing w:line="200" w:lineRule="exact"/>
      </w:pPr>
    </w:p>
    <w:p w:rsidR="00520B0A" w:rsidRDefault="00520B0A">
      <w:pPr>
        <w:spacing w:before="16" w:line="200" w:lineRule="exact"/>
      </w:pPr>
    </w:p>
    <w:p w:rsidR="00520B0A" w:rsidRDefault="00F11AAD" w:rsidP="00F11AAD">
      <w:pPr>
        <w:ind w:left="63" w:right="6960"/>
        <w:jc w:val="center"/>
        <w:rPr>
          <w:rFonts w:ascii="Comic Sans MS" w:eastAsia="Comic Sans MS" w:hAnsi="Comic Sans MS" w:cs="Comic Sans MS"/>
          <w:sz w:val="22"/>
          <w:szCs w:val="22"/>
        </w:rPr>
      </w:pPr>
      <w:r>
        <w:rPr>
          <w:rFonts w:ascii="Comic Sans MS" w:eastAsia="Comic Sans MS" w:hAnsi="Comic Sans MS" w:cs="Comic Sans MS"/>
          <w:spacing w:val="-1"/>
          <w:sz w:val="22"/>
          <w:szCs w:val="22"/>
        </w:rPr>
        <w:t>1</w:t>
      </w:r>
      <w:r>
        <w:rPr>
          <w:rFonts w:ascii="Comic Sans MS" w:eastAsia="Comic Sans MS" w:hAnsi="Comic Sans MS" w:cs="Comic Sans MS"/>
          <w:sz w:val="22"/>
          <w:szCs w:val="22"/>
        </w:rPr>
        <w:t>8.</w:t>
      </w:r>
      <w:r>
        <w:rPr>
          <w:rFonts w:ascii="Comic Sans MS" w:eastAsia="Comic Sans MS" w:hAnsi="Comic Sans MS" w:cs="Comic Sans MS"/>
          <w:spacing w:val="66"/>
          <w:sz w:val="22"/>
          <w:szCs w:val="22"/>
        </w:rPr>
        <w:t xml:space="preserve"> </w:t>
      </w:r>
      <w:r>
        <w:rPr>
          <w:rFonts w:ascii="Comic Sans MS" w:eastAsia="Comic Sans MS" w:hAnsi="Comic Sans MS" w:cs="Comic Sans MS"/>
          <w:spacing w:val="-1"/>
          <w:sz w:val="22"/>
          <w:szCs w:val="22"/>
        </w:rPr>
        <w:t>De</w:t>
      </w:r>
      <w:r>
        <w:rPr>
          <w:rFonts w:ascii="Comic Sans MS" w:eastAsia="Comic Sans MS" w:hAnsi="Comic Sans MS" w:cs="Comic Sans MS"/>
          <w:sz w:val="22"/>
          <w:szCs w:val="22"/>
        </w:rPr>
        <w:t>s</w:t>
      </w:r>
      <w:r>
        <w:rPr>
          <w:rFonts w:ascii="Comic Sans MS" w:eastAsia="Comic Sans MS" w:hAnsi="Comic Sans MS" w:cs="Comic Sans MS"/>
          <w:spacing w:val="-3"/>
          <w:sz w:val="22"/>
          <w:szCs w:val="22"/>
        </w:rPr>
        <w:t>c</w:t>
      </w:r>
      <w:r>
        <w:rPr>
          <w:rFonts w:ascii="Comic Sans MS" w:eastAsia="Comic Sans MS" w:hAnsi="Comic Sans MS" w:cs="Comic Sans MS"/>
          <w:sz w:val="22"/>
          <w:szCs w:val="22"/>
        </w:rPr>
        <w:t>ri</w:t>
      </w:r>
      <w:r>
        <w:rPr>
          <w:rFonts w:ascii="Comic Sans MS" w:eastAsia="Comic Sans MS" w:hAnsi="Comic Sans MS" w:cs="Comic Sans MS"/>
          <w:spacing w:val="1"/>
          <w:sz w:val="22"/>
          <w:szCs w:val="22"/>
        </w:rPr>
        <w:t>b</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s a</w:t>
      </w:r>
      <w:r>
        <w:rPr>
          <w:rFonts w:ascii="Comic Sans MS" w:eastAsia="Comic Sans MS" w:hAnsi="Comic Sans MS" w:cs="Comic Sans MS"/>
          <w:spacing w:val="-3"/>
          <w:sz w:val="22"/>
          <w:szCs w:val="22"/>
        </w:rPr>
        <w:t>c</w:t>
      </w:r>
      <w:r>
        <w:rPr>
          <w:rFonts w:ascii="Comic Sans MS" w:eastAsia="Comic Sans MS" w:hAnsi="Comic Sans MS" w:cs="Comic Sans MS"/>
          <w:spacing w:val="-1"/>
          <w:sz w:val="22"/>
          <w:szCs w:val="22"/>
        </w:rPr>
        <w:t>ce</w:t>
      </w:r>
      <w:r>
        <w:rPr>
          <w:rFonts w:ascii="Comic Sans MS" w:eastAsia="Comic Sans MS" w:hAnsi="Comic Sans MS" w:cs="Comic Sans MS"/>
          <w:sz w:val="22"/>
          <w:szCs w:val="22"/>
        </w:rPr>
        <w:t>l</w:t>
      </w:r>
      <w:r>
        <w:rPr>
          <w:rFonts w:ascii="Comic Sans MS" w:eastAsia="Comic Sans MS" w:hAnsi="Comic Sans MS" w:cs="Comic Sans MS"/>
          <w:spacing w:val="-1"/>
          <w:sz w:val="22"/>
          <w:szCs w:val="22"/>
        </w:rPr>
        <w:t>e</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ion?</w:t>
      </w:r>
    </w:p>
    <w:p w:rsidR="00F11AAD" w:rsidRDefault="00F11AAD">
      <w:pPr>
        <w:spacing w:before="37"/>
        <w:ind w:left="100"/>
        <w:rPr>
          <w:rFonts w:ascii="Comic Sans MS" w:eastAsia="Comic Sans MS" w:hAnsi="Comic Sans MS" w:cs="Comic Sans MS"/>
          <w:spacing w:val="-1"/>
          <w:sz w:val="22"/>
          <w:szCs w:val="22"/>
        </w:rPr>
      </w:pPr>
    </w:p>
    <w:p w:rsidR="00F11AAD" w:rsidRDefault="00F11AAD">
      <w:pPr>
        <w:spacing w:before="37"/>
        <w:ind w:left="100"/>
        <w:rPr>
          <w:rFonts w:ascii="Comic Sans MS" w:eastAsia="Comic Sans MS" w:hAnsi="Comic Sans MS" w:cs="Comic Sans MS"/>
          <w:spacing w:val="-1"/>
          <w:sz w:val="22"/>
          <w:szCs w:val="22"/>
        </w:rPr>
      </w:pPr>
    </w:p>
    <w:p w:rsidR="00520B0A" w:rsidRDefault="00A5736B">
      <w:pPr>
        <w:spacing w:before="37"/>
        <w:ind w:left="100"/>
        <w:rPr>
          <w:rFonts w:ascii="Comic Sans MS" w:eastAsia="Comic Sans MS" w:hAnsi="Comic Sans MS" w:cs="Comic Sans MS"/>
          <w:sz w:val="22"/>
          <w:szCs w:val="22"/>
        </w:rPr>
      </w:pPr>
      <w:r>
        <w:rPr>
          <w:noProof/>
        </w:rPr>
        <mc:AlternateContent>
          <mc:Choice Requires="wpg">
            <w:drawing>
              <wp:anchor distT="0" distB="0" distL="114300" distR="114300" simplePos="0" relativeHeight="251659776" behindDoc="1" locked="0" layoutInCell="1" allowOverlap="1">
                <wp:simplePos x="0" y="0"/>
                <wp:positionH relativeFrom="page">
                  <wp:posOffset>640080</wp:posOffset>
                </wp:positionH>
                <wp:positionV relativeFrom="paragraph">
                  <wp:posOffset>52705</wp:posOffset>
                </wp:positionV>
                <wp:extent cx="6492240" cy="0"/>
                <wp:effectExtent l="11430" t="14605" r="11430" b="13970"/>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240" cy="0"/>
                          <a:chOff x="1008" y="83"/>
                          <a:chExt cx="10224" cy="0"/>
                        </a:xfrm>
                      </wpg:grpSpPr>
                      <wps:wsp>
                        <wps:cNvPr id="9" name="Freeform 7"/>
                        <wps:cNvSpPr>
                          <a:spLocks/>
                        </wps:cNvSpPr>
                        <wps:spPr bwMode="auto">
                          <a:xfrm>
                            <a:off x="1008" y="83"/>
                            <a:ext cx="10224" cy="0"/>
                          </a:xfrm>
                          <a:custGeom>
                            <a:avLst/>
                            <a:gdLst>
                              <a:gd name="T0" fmla="+- 0 1008 1008"/>
                              <a:gd name="T1" fmla="*/ T0 w 10224"/>
                              <a:gd name="T2" fmla="+- 0 11232 1008"/>
                              <a:gd name="T3" fmla="*/ T2 w 10224"/>
                            </a:gdLst>
                            <a:ahLst/>
                            <a:cxnLst>
                              <a:cxn ang="0">
                                <a:pos x="T1" y="0"/>
                              </a:cxn>
                              <a:cxn ang="0">
                                <a:pos x="T3" y="0"/>
                              </a:cxn>
                            </a:cxnLst>
                            <a:rect l="0" t="0" r="r" b="b"/>
                            <a:pathLst>
                              <a:path w="10224">
                                <a:moveTo>
                                  <a:pt x="0" y="0"/>
                                </a:moveTo>
                                <a:lnTo>
                                  <a:pt x="10224" y="0"/>
                                </a:lnTo>
                              </a:path>
                            </a:pathLst>
                          </a:custGeom>
                          <a:noFill/>
                          <a:ln w="12700">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6931F" id="Group 6" o:spid="_x0000_s1026" style="position:absolute;margin-left:50.4pt;margin-top:4.15pt;width:511.2pt;height:0;z-index:-251656704;mso-position-horizontal-relative:page" coordorigin="1008,83" coordsize="10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">
                <v:shape id="Freeform 7" o:spid="_x0000_s1027" style="position:absolute;left:1008;top:83;width:10224;height:0;visibility:visible;mso-wrap-style:square;v-text-anchor:top" coordsize="10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" path="m,l10224,e" filled="f" strokecolor="#bebebe" strokeweight="1pt">
                  <v:path arrowok="t" o:connecttype="custom" o:connectlocs="0,0;10224,0" o:connectangles="0,0"/>
                </v:shape>
                <w10:wrap anchorx="page"/>
              </v:group>
            </w:pict>
          </mc:Fallback>
        </mc:AlternateContent>
      </w:r>
      <w:r w:rsidR="00F11AAD">
        <w:rPr>
          <w:rFonts w:ascii="Comic Sans MS" w:eastAsia="Comic Sans MS" w:hAnsi="Comic Sans MS" w:cs="Comic Sans MS"/>
          <w:spacing w:val="-1"/>
          <w:sz w:val="22"/>
          <w:szCs w:val="22"/>
        </w:rPr>
        <w:t>1</w:t>
      </w:r>
      <w:r w:rsidR="005D5718">
        <w:rPr>
          <w:rFonts w:ascii="Comic Sans MS" w:eastAsia="Comic Sans MS" w:hAnsi="Comic Sans MS" w:cs="Comic Sans MS"/>
          <w:sz w:val="22"/>
          <w:szCs w:val="22"/>
        </w:rPr>
        <w:t>9</w:t>
      </w:r>
      <w:r w:rsidR="00F11AAD">
        <w:rPr>
          <w:rFonts w:ascii="Comic Sans MS" w:eastAsia="Comic Sans MS" w:hAnsi="Comic Sans MS" w:cs="Comic Sans MS"/>
          <w:sz w:val="22"/>
          <w:szCs w:val="22"/>
        </w:rPr>
        <w:t xml:space="preserve">. </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pacing w:val="-1"/>
          <w:sz w:val="22"/>
          <w:szCs w:val="22"/>
        </w:rPr>
        <w:t>W</w:t>
      </w:r>
      <w:r w:rsidR="00F11AAD">
        <w:rPr>
          <w:rFonts w:ascii="Comic Sans MS" w:eastAsia="Comic Sans MS" w:hAnsi="Comic Sans MS" w:cs="Comic Sans MS"/>
          <w:sz w:val="22"/>
          <w:szCs w:val="22"/>
        </w:rPr>
        <w:t>hich</w:t>
      </w:r>
      <w:r w:rsidR="005D5718">
        <w:rPr>
          <w:rFonts w:ascii="Comic Sans MS" w:eastAsia="Comic Sans MS" w:hAnsi="Comic Sans MS" w:cs="Comic Sans MS"/>
          <w:sz w:val="22"/>
          <w:szCs w:val="22"/>
        </w:rPr>
        <w:t xml:space="preserve"> of Newton’s</w:t>
      </w:r>
      <w:r w:rsidR="00F11AAD">
        <w:rPr>
          <w:rFonts w:ascii="Comic Sans MS" w:eastAsia="Comic Sans MS" w:hAnsi="Comic Sans MS" w:cs="Comic Sans MS"/>
          <w:sz w:val="22"/>
          <w:szCs w:val="22"/>
        </w:rPr>
        <w:t xml:space="preserve"> </w:t>
      </w:r>
      <w:r w:rsidR="00F11AAD">
        <w:rPr>
          <w:rFonts w:ascii="Comic Sans MS" w:eastAsia="Comic Sans MS" w:hAnsi="Comic Sans MS" w:cs="Comic Sans MS"/>
          <w:spacing w:val="-1"/>
          <w:sz w:val="22"/>
          <w:szCs w:val="22"/>
        </w:rPr>
        <w:t>Law</w:t>
      </w:r>
      <w:r w:rsidR="005D5718">
        <w:rPr>
          <w:rFonts w:ascii="Comic Sans MS" w:eastAsia="Comic Sans MS" w:hAnsi="Comic Sans MS" w:cs="Comic Sans MS"/>
          <w:spacing w:val="-1"/>
          <w:sz w:val="22"/>
          <w:szCs w:val="22"/>
        </w:rPr>
        <w:t>s</w:t>
      </w:r>
      <w:r w:rsidR="00F11AAD">
        <w:rPr>
          <w:rFonts w:ascii="Comic Sans MS" w:eastAsia="Comic Sans MS" w:hAnsi="Comic Sans MS" w:cs="Comic Sans MS"/>
          <w:spacing w:val="-1"/>
          <w:sz w:val="22"/>
          <w:szCs w:val="22"/>
        </w:rPr>
        <w:t xml:space="preserve"> do the following go with?</w:t>
      </w:r>
    </w:p>
    <w:p w:rsidR="00520B0A" w:rsidRDefault="00F11AAD">
      <w:pPr>
        <w:ind w:left="820"/>
        <w:rPr>
          <w:rFonts w:ascii="Comic Sans MS" w:eastAsia="Comic Sans MS" w:hAnsi="Comic Sans MS" w:cs="Comic Sans MS"/>
          <w:sz w:val="22"/>
          <w:szCs w:val="22"/>
        </w:rPr>
      </w:pPr>
      <w:r>
        <w:rPr>
          <w:rFonts w:ascii="Comic Sans MS" w:eastAsia="Comic Sans MS" w:hAnsi="Comic Sans MS" w:cs="Comic Sans MS"/>
          <w:spacing w:val="1"/>
          <w:sz w:val="22"/>
          <w:szCs w:val="22"/>
        </w:rPr>
        <w:t>A</w:t>
      </w:r>
      <w:r>
        <w:rPr>
          <w:rFonts w:ascii="Comic Sans MS" w:eastAsia="Comic Sans MS" w:hAnsi="Comic Sans MS" w:cs="Comic Sans MS"/>
          <w:sz w:val="22"/>
          <w:szCs w:val="22"/>
        </w:rPr>
        <w:t>.</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Ju</w:t>
      </w:r>
      <w:r>
        <w:rPr>
          <w:rFonts w:ascii="Comic Sans MS" w:eastAsia="Comic Sans MS" w:hAnsi="Comic Sans MS" w:cs="Comic Sans MS"/>
          <w:spacing w:val="-1"/>
          <w:sz w:val="22"/>
          <w:szCs w:val="22"/>
        </w:rPr>
        <w:t>m</w:t>
      </w:r>
      <w:r>
        <w:rPr>
          <w:rFonts w:ascii="Comic Sans MS" w:eastAsia="Comic Sans MS" w:hAnsi="Comic Sans MS" w:cs="Comic Sans MS"/>
          <w:sz w:val="22"/>
          <w:szCs w:val="22"/>
        </w:rPr>
        <w:t>p</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up</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b</w:t>
      </w:r>
      <w:r>
        <w:rPr>
          <w:rFonts w:ascii="Comic Sans MS" w:eastAsia="Comic Sans MS" w:hAnsi="Comic Sans MS" w:cs="Comic Sans MS"/>
          <w:sz w:val="22"/>
          <w:szCs w:val="22"/>
        </w:rPr>
        <w:t>y</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p</w:t>
      </w:r>
      <w:r>
        <w:rPr>
          <w:rFonts w:ascii="Comic Sans MS" w:eastAsia="Comic Sans MS" w:hAnsi="Comic Sans MS" w:cs="Comic Sans MS"/>
          <w:spacing w:val="-3"/>
          <w:sz w:val="22"/>
          <w:szCs w:val="22"/>
        </w:rPr>
        <w:t>u</w:t>
      </w:r>
      <w:r>
        <w:rPr>
          <w:rFonts w:ascii="Comic Sans MS" w:eastAsia="Comic Sans MS" w:hAnsi="Comic Sans MS" w:cs="Comic Sans MS"/>
          <w:sz w:val="22"/>
          <w:szCs w:val="22"/>
        </w:rPr>
        <w:t>shing</w:t>
      </w:r>
      <w:r>
        <w:rPr>
          <w:rFonts w:ascii="Comic Sans MS" w:eastAsia="Comic Sans MS" w:hAnsi="Comic Sans MS" w:cs="Comic Sans MS"/>
          <w:spacing w:val="-3"/>
          <w:sz w:val="22"/>
          <w:szCs w:val="22"/>
        </w:rPr>
        <w:t xml:space="preserve"> </w:t>
      </w:r>
      <w:r>
        <w:rPr>
          <w:rFonts w:ascii="Comic Sans MS" w:eastAsia="Comic Sans MS" w:hAnsi="Comic Sans MS" w:cs="Comic Sans MS"/>
          <w:sz w:val="22"/>
          <w:szCs w:val="22"/>
        </w:rPr>
        <w:t>d</w:t>
      </w:r>
      <w:r>
        <w:rPr>
          <w:rFonts w:ascii="Comic Sans MS" w:eastAsia="Comic Sans MS" w:hAnsi="Comic Sans MS" w:cs="Comic Sans MS"/>
          <w:spacing w:val="-1"/>
          <w:sz w:val="22"/>
          <w:szCs w:val="22"/>
        </w:rPr>
        <w:t>o</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 xml:space="preserve">he </w:t>
      </w:r>
      <w:r>
        <w:rPr>
          <w:rFonts w:ascii="Comic Sans MS" w:eastAsia="Comic Sans MS" w:hAnsi="Comic Sans MS" w:cs="Comic Sans MS"/>
          <w:spacing w:val="-3"/>
          <w:sz w:val="22"/>
          <w:szCs w:val="22"/>
        </w:rPr>
        <w:t>t</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m</w:t>
      </w:r>
      <w:r>
        <w:rPr>
          <w:rFonts w:ascii="Comic Sans MS" w:eastAsia="Comic Sans MS" w:hAnsi="Comic Sans MS" w:cs="Comic Sans MS"/>
          <w:sz w:val="22"/>
          <w:szCs w:val="22"/>
        </w:rPr>
        <w:t>p</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line</w:t>
      </w:r>
    </w:p>
    <w:p w:rsidR="00520B0A" w:rsidRDefault="00F11AAD">
      <w:pPr>
        <w:ind w:left="820"/>
        <w:rPr>
          <w:rFonts w:ascii="Comic Sans MS" w:eastAsia="Comic Sans MS" w:hAnsi="Comic Sans MS" w:cs="Comic Sans MS"/>
          <w:sz w:val="22"/>
          <w:szCs w:val="22"/>
        </w:rPr>
      </w:pPr>
      <w:r>
        <w:rPr>
          <w:rFonts w:ascii="Comic Sans MS" w:eastAsia="Comic Sans MS" w:hAnsi="Comic Sans MS" w:cs="Comic Sans MS"/>
          <w:sz w:val="22"/>
          <w:szCs w:val="22"/>
        </w:rPr>
        <w:t>B.</w:t>
      </w:r>
      <w:r>
        <w:rPr>
          <w:rFonts w:ascii="Comic Sans MS" w:eastAsia="Comic Sans MS" w:hAnsi="Comic Sans MS" w:cs="Comic Sans MS"/>
          <w:spacing w:val="64"/>
          <w:sz w:val="22"/>
          <w:szCs w:val="22"/>
        </w:rPr>
        <w:t xml:space="preserve"> </w:t>
      </w:r>
      <w:r>
        <w:rPr>
          <w:rFonts w:ascii="Comic Sans MS" w:eastAsia="Comic Sans MS" w:hAnsi="Comic Sans MS" w:cs="Comic Sans MS"/>
          <w:sz w:val="22"/>
          <w:szCs w:val="22"/>
        </w:rPr>
        <w:t xml:space="preserve">A </w:t>
      </w:r>
      <w:r>
        <w:rPr>
          <w:rFonts w:ascii="Comic Sans MS" w:eastAsia="Comic Sans MS" w:hAnsi="Comic Sans MS" w:cs="Comic Sans MS"/>
          <w:spacing w:val="1"/>
          <w:sz w:val="22"/>
          <w:szCs w:val="22"/>
        </w:rPr>
        <w:t>b</w:t>
      </w:r>
      <w:r>
        <w:rPr>
          <w:rFonts w:ascii="Comic Sans MS" w:eastAsia="Comic Sans MS" w:hAnsi="Comic Sans MS" w:cs="Comic Sans MS"/>
          <w:sz w:val="22"/>
          <w:szCs w:val="22"/>
        </w:rPr>
        <w:t>as</w:t>
      </w:r>
      <w:r>
        <w:rPr>
          <w:rFonts w:ascii="Comic Sans MS" w:eastAsia="Comic Sans MS" w:hAnsi="Comic Sans MS" w:cs="Comic Sans MS"/>
          <w:spacing w:val="-3"/>
          <w:sz w:val="22"/>
          <w:szCs w:val="22"/>
        </w:rPr>
        <w:t>e</w:t>
      </w:r>
      <w:r>
        <w:rPr>
          <w:rFonts w:ascii="Comic Sans MS" w:eastAsia="Comic Sans MS" w:hAnsi="Comic Sans MS" w:cs="Comic Sans MS"/>
          <w:spacing w:val="1"/>
          <w:sz w:val="22"/>
          <w:szCs w:val="22"/>
        </w:rPr>
        <w:t>b</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l</w:t>
      </w:r>
      <w:r>
        <w:rPr>
          <w:rFonts w:ascii="Comic Sans MS" w:eastAsia="Comic Sans MS" w:hAnsi="Comic Sans MS" w:cs="Comic Sans MS"/>
          <w:sz w:val="22"/>
          <w:szCs w:val="22"/>
        </w:rPr>
        <w:t>l</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will</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b</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ak a</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wind</w:t>
      </w:r>
      <w:r>
        <w:rPr>
          <w:rFonts w:ascii="Comic Sans MS" w:eastAsia="Comic Sans MS" w:hAnsi="Comic Sans MS" w:cs="Comic Sans MS"/>
          <w:spacing w:val="-4"/>
          <w:sz w:val="22"/>
          <w:szCs w:val="22"/>
        </w:rPr>
        <w:t>o</w:t>
      </w:r>
      <w:r>
        <w:rPr>
          <w:rFonts w:ascii="Comic Sans MS" w:eastAsia="Comic Sans MS" w:hAnsi="Comic Sans MS" w:cs="Comic Sans MS"/>
          <w:sz w:val="22"/>
          <w:szCs w:val="22"/>
        </w:rPr>
        <w:t>w</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1"/>
          <w:sz w:val="22"/>
          <w:szCs w:val="22"/>
        </w:rPr>
        <w:t>b</w:t>
      </w:r>
      <w:r>
        <w:rPr>
          <w:rFonts w:ascii="Comic Sans MS" w:eastAsia="Comic Sans MS" w:hAnsi="Comic Sans MS" w:cs="Comic Sans MS"/>
          <w:sz w:val="22"/>
          <w:szCs w:val="22"/>
        </w:rPr>
        <w:t>ut</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p</w:t>
      </w:r>
      <w:r>
        <w:rPr>
          <w:rFonts w:ascii="Comic Sans MS" w:eastAsia="Comic Sans MS" w:hAnsi="Comic Sans MS" w:cs="Comic Sans MS"/>
          <w:spacing w:val="-1"/>
          <w:sz w:val="22"/>
          <w:szCs w:val="22"/>
        </w:rPr>
        <w:t>a</w:t>
      </w:r>
      <w:r>
        <w:rPr>
          <w:rFonts w:ascii="Comic Sans MS" w:eastAsia="Comic Sans MS" w:hAnsi="Comic Sans MS" w:cs="Comic Sans MS"/>
          <w:sz w:val="22"/>
          <w:szCs w:val="22"/>
        </w:rPr>
        <w:t>p</w:t>
      </w:r>
      <w:r>
        <w:rPr>
          <w:rFonts w:ascii="Comic Sans MS" w:eastAsia="Comic Sans MS" w:hAnsi="Comic Sans MS" w:cs="Comic Sans MS"/>
          <w:spacing w:val="-4"/>
          <w:sz w:val="22"/>
          <w:szCs w:val="22"/>
        </w:rPr>
        <w:t>e</w:t>
      </w:r>
      <w:r>
        <w:rPr>
          <w:rFonts w:ascii="Comic Sans MS" w:eastAsia="Comic Sans MS" w:hAnsi="Comic Sans MS" w:cs="Comic Sans MS"/>
          <w:sz w:val="22"/>
          <w:szCs w:val="22"/>
        </w:rPr>
        <w:t>r</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b</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l</w:t>
      </w:r>
      <w:r>
        <w:rPr>
          <w:rFonts w:ascii="Comic Sans MS" w:eastAsia="Comic Sans MS" w:hAnsi="Comic Sans MS" w:cs="Comic Sans MS"/>
          <w:sz w:val="22"/>
          <w:szCs w:val="22"/>
        </w:rPr>
        <w:t>l</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ill</w:t>
      </w:r>
      <w:r>
        <w:rPr>
          <w:rFonts w:ascii="Comic Sans MS" w:eastAsia="Comic Sans MS" w:hAnsi="Comic Sans MS" w:cs="Comic Sans MS"/>
          <w:spacing w:val="1"/>
          <w:sz w:val="22"/>
          <w:szCs w:val="22"/>
        </w:rPr>
        <w:t xml:space="preserve"> </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t</w:t>
      </w:r>
    </w:p>
    <w:p w:rsidR="00520B0A" w:rsidRDefault="00F11AAD">
      <w:pPr>
        <w:ind w:left="820"/>
        <w:rPr>
          <w:rFonts w:ascii="Comic Sans MS" w:eastAsia="Comic Sans MS" w:hAnsi="Comic Sans MS" w:cs="Comic Sans MS"/>
          <w:sz w:val="22"/>
          <w:szCs w:val="22"/>
        </w:rPr>
      </w:pPr>
      <w:r>
        <w:rPr>
          <w:rFonts w:ascii="Comic Sans MS" w:eastAsia="Comic Sans MS" w:hAnsi="Comic Sans MS" w:cs="Comic Sans MS"/>
          <w:spacing w:val="-1"/>
          <w:sz w:val="22"/>
          <w:szCs w:val="22"/>
        </w:rPr>
        <w:t>C</w:t>
      </w:r>
      <w:r>
        <w:rPr>
          <w:rFonts w:ascii="Comic Sans MS" w:eastAsia="Comic Sans MS" w:hAnsi="Comic Sans MS" w:cs="Comic Sans MS"/>
          <w:sz w:val="22"/>
          <w:szCs w:val="22"/>
        </w:rPr>
        <w:t>.  Pu</w:t>
      </w:r>
      <w:r>
        <w:rPr>
          <w:rFonts w:ascii="Comic Sans MS" w:eastAsia="Comic Sans MS" w:hAnsi="Comic Sans MS" w:cs="Comic Sans MS"/>
          <w:spacing w:val="1"/>
          <w:sz w:val="22"/>
          <w:szCs w:val="22"/>
        </w:rPr>
        <w:t>s</w:t>
      </w:r>
      <w:r>
        <w:rPr>
          <w:rFonts w:ascii="Comic Sans MS" w:eastAsia="Comic Sans MS" w:hAnsi="Comic Sans MS" w:cs="Comic Sans MS"/>
          <w:sz w:val="22"/>
          <w:szCs w:val="22"/>
        </w:rPr>
        <w:t>hi</w:t>
      </w:r>
      <w:r>
        <w:rPr>
          <w:rFonts w:ascii="Comic Sans MS" w:eastAsia="Comic Sans MS" w:hAnsi="Comic Sans MS" w:cs="Comic Sans MS"/>
          <w:spacing w:val="-3"/>
          <w:sz w:val="22"/>
          <w:szCs w:val="22"/>
        </w:rPr>
        <w:t>n</w:t>
      </w:r>
      <w:r>
        <w:rPr>
          <w:rFonts w:ascii="Comic Sans MS" w:eastAsia="Comic Sans MS" w:hAnsi="Comic Sans MS" w:cs="Comic Sans MS"/>
          <w:sz w:val="22"/>
          <w:szCs w:val="22"/>
        </w:rPr>
        <w:t xml:space="preserve">g </w:t>
      </w:r>
      <w:r>
        <w:rPr>
          <w:rFonts w:ascii="Comic Sans MS" w:eastAsia="Comic Sans MS" w:hAnsi="Comic Sans MS" w:cs="Comic Sans MS"/>
          <w:spacing w:val="1"/>
          <w:sz w:val="22"/>
          <w:szCs w:val="22"/>
        </w:rPr>
        <w:t>b</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c</w:t>
      </w:r>
      <w:r>
        <w:rPr>
          <w:rFonts w:ascii="Comic Sans MS" w:eastAsia="Comic Sans MS" w:hAnsi="Comic Sans MS" w:cs="Comic Sans MS"/>
          <w:sz w:val="22"/>
          <w:szCs w:val="22"/>
        </w:rPr>
        <w:t xml:space="preserve">k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t</w:t>
      </w:r>
      <w:r>
        <w:rPr>
          <w:rFonts w:ascii="Comic Sans MS" w:eastAsia="Comic Sans MS" w:hAnsi="Comic Sans MS" w:cs="Comic Sans MS"/>
          <w:sz w:val="22"/>
          <w:szCs w:val="22"/>
        </w:rPr>
        <w:t>he</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g</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u</w:t>
      </w:r>
      <w:r>
        <w:rPr>
          <w:rFonts w:ascii="Comic Sans MS" w:eastAsia="Comic Sans MS" w:hAnsi="Comic Sans MS" w:cs="Comic Sans MS"/>
          <w:spacing w:val="-2"/>
          <w:sz w:val="22"/>
          <w:szCs w:val="22"/>
        </w:rPr>
        <w:t>n</w:t>
      </w:r>
      <w:r>
        <w:rPr>
          <w:rFonts w:ascii="Comic Sans MS" w:eastAsia="Comic Sans MS" w:hAnsi="Comic Sans MS" w:cs="Comic Sans MS"/>
          <w:sz w:val="22"/>
          <w:szCs w:val="22"/>
        </w:rPr>
        <w:t>d</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2"/>
          <w:sz w:val="22"/>
          <w:szCs w:val="22"/>
        </w:rPr>
        <w:t>i</w:t>
      </w:r>
      <w:r>
        <w:rPr>
          <w:rFonts w:ascii="Comic Sans MS" w:eastAsia="Comic Sans MS" w:hAnsi="Comic Sans MS" w:cs="Comic Sans MS"/>
          <w:sz w:val="22"/>
          <w:szCs w:val="22"/>
        </w:rPr>
        <w:t>n</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d</w:t>
      </w:r>
      <w:r>
        <w:rPr>
          <w:rFonts w:ascii="Comic Sans MS" w:eastAsia="Comic Sans MS" w:hAnsi="Comic Sans MS" w:cs="Comic Sans MS"/>
          <w:spacing w:val="-3"/>
          <w:sz w:val="22"/>
          <w:szCs w:val="22"/>
        </w:rPr>
        <w:t>e</w:t>
      </w:r>
      <w:r>
        <w:rPr>
          <w:rFonts w:ascii="Comic Sans MS" w:eastAsia="Comic Sans MS" w:hAnsi="Comic Sans MS" w:cs="Comic Sans MS"/>
          <w:sz w:val="22"/>
          <w:szCs w:val="22"/>
        </w:rPr>
        <w:t>r</w:t>
      </w:r>
      <w:r>
        <w:rPr>
          <w:rFonts w:ascii="Comic Sans MS" w:eastAsia="Comic Sans MS" w:hAnsi="Comic Sans MS" w:cs="Comic Sans MS"/>
          <w:spacing w:val="3"/>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o</w:t>
      </w:r>
      <w:r>
        <w:rPr>
          <w:rFonts w:ascii="Comic Sans MS" w:eastAsia="Comic Sans MS" w:hAnsi="Comic Sans MS" w:cs="Comic Sans MS"/>
          <w:spacing w:val="-4"/>
          <w:sz w:val="22"/>
          <w:szCs w:val="22"/>
        </w:rPr>
        <w:t xml:space="preserve"> </w:t>
      </w:r>
      <w:r>
        <w:rPr>
          <w:rFonts w:ascii="Comic Sans MS" w:eastAsia="Comic Sans MS" w:hAnsi="Comic Sans MS" w:cs="Comic Sans MS"/>
          <w:spacing w:val="2"/>
          <w:sz w:val="22"/>
          <w:szCs w:val="22"/>
        </w:rPr>
        <w:t>w</w:t>
      </w:r>
      <w:r>
        <w:rPr>
          <w:rFonts w:ascii="Comic Sans MS" w:eastAsia="Comic Sans MS" w:hAnsi="Comic Sans MS" w:cs="Comic Sans MS"/>
          <w:sz w:val="22"/>
          <w:szCs w:val="22"/>
        </w:rPr>
        <w:t>a</w:t>
      </w:r>
      <w:r>
        <w:rPr>
          <w:rFonts w:ascii="Comic Sans MS" w:eastAsia="Comic Sans MS" w:hAnsi="Comic Sans MS" w:cs="Comic Sans MS"/>
          <w:spacing w:val="-1"/>
          <w:sz w:val="22"/>
          <w:szCs w:val="22"/>
        </w:rPr>
        <w:t>l</w:t>
      </w:r>
      <w:r>
        <w:rPr>
          <w:rFonts w:ascii="Comic Sans MS" w:eastAsia="Comic Sans MS" w:hAnsi="Comic Sans MS" w:cs="Comic Sans MS"/>
          <w:sz w:val="22"/>
          <w:szCs w:val="22"/>
        </w:rPr>
        <w:t>k</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fo</w:t>
      </w:r>
      <w:r>
        <w:rPr>
          <w:rFonts w:ascii="Comic Sans MS" w:eastAsia="Comic Sans MS" w:hAnsi="Comic Sans MS" w:cs="Comic Sans MS"/>
          <w:spacing w:val="-1"/>
          <w:sz w:val="22"/>
          <w:szCs w:val="22"/>
        </w:rPr>
        <w:t>r</w:t>
      </w:r>
      <w:r>
        <w:rPr>
          <w:rFonts w:ascii="Comic Sans MS" w:eastAsia="Comic Sans MS" w:hAnsi="Comic Sans MS" w:cs="Comic Sans MS"/>
          <w:sz w:val="22"/>
          <w:szCs w:val="22"/>
        </w:rPr>
        <w:t>ward</w:t>
      </w:r>
    </w:p>
    <w:p w:rsidR="00520B0A" w:rsidRDefault="00F11AAD">
      <w:pPr>
        <w:ind w:left="820"/>
        <w:rPr>
          <w:rFonts w:ascii="Comic Sans MS" w:eastAsia="Comic Sans MS" w:hAnsi="Comic Sans MS" w:cs="Comic Sans MS"/>
          <w:sz w:val="22"/>
          <w:szCs w:val="22"/>
        </w:rPr>
      </w:pPr>
      <w:r>
        <w:rPr>
          <w:rFonts w:ascii="Comic Sans MS" w:eastAsia="Comic Sans MS" w:hAnsi="Comic Sans MS" w:cs="Comic Sans MS"/>
          <w:spacing w:val="-1"/>
          <w:sz w:val="22"/>
          <w:szCs w:val="22"/>
        </w:rPr>
        <w:t>D</w:t>
      </w:r>
      <w:r>
        <w:rPr>
          <w:rFonts w:ascii="Comic Sans MS" w:eastAsia="Comic Sans MS" w:hAnsi="Comic Sans MS" w:cs="Comic Sans MS"/>
          <w:sz w:val="22"/>
          <w:szCs w:val="22"/>
        </w:rPr>
        <w:t>.</w:t>
      </w:r>
      <w:r>
        <w:rPr>
          <w:rFonts w:ascii="Comic Sans MS" w:eastAsia="Comic Sans MS" w:hAnsi="Comic Sans MS" w:cs="Comic Sans MS"/>
          <w:spacing w:val="-1"/>
          <w:sz w:val="22"/>
          <w:szCs w:val="22"/>
        </w:rPr>
        <w:t xml:space="preserve"> </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he im</w:t>
      </w:r>
      <w:r>
        <w:rPr>
          <w:rFonts w:ascii="Comic Sans MS" w:eastAsia="Comic Sans MS" w:hAnsi="Comic Sans MS" w:cs="Comic Sans MS"/>
          <w:spacing w:val="-1"/>
          <w:sz w:val="22"/>
          <w:szCs w:val="22"/>
        </w:rPr>
        <w:t>p</w:t>
      </w:r>
      <w:r>
        <w:rPr>
          <w:rFonts w:ascii="Comic Sans MS" w:eastAsia="Comic Sans MS" w:hAnsi="Comic Sans MS" w:cs="Comic Sans MS"/>
          <w:spacing w:val="-3"/>
          <w:sz w:val="22"/>
          <w:szCs w:val="22"/>
        </w:rPr>
        <w:t>o</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t</w:t>
      </w:r>
      <w:r>
        <w:rPr>
          <w:rFonts w:ascii="Comic Sans MS" w:eastAsia="Comic Sans MS" w:hAnsi="Comic Sans MS" w:cs="Comic Sans MS"/>
          <w:sz w:val="22"/>
          <w:szCs w:val="22"/>
        </w:rPr>
        <w:t>an</w:t>
      </w:r>
      <w:r>
        <w:rPr>
          <w:rFonts w:ascii="Comic Sans MS" w:eastAsia="Comic Sans MS" w:hAnsi="Comic Sans MS" w:cs="Comic Sans MS"/>
          <w:spacing w:val="-1"/>
          <w:sz w:val="22"/>
          <w:szCs w:val="22"/>
        </w:rPr>
        <w:t>c</w:t>
      </w:r>
      <w:r>
        <w:rPr>
          <w:rFonts w:ascii="Comic Sans MS" w:eastAsia="Comic Sans MS" w:hAnsi="Comic Sans MS" w:cs="Comic Sans MS"/>
          <w:sz w:val="22"/>
          <w:szCs w:val="22"/>
        </w:rPr>
        <w:t xml:space="preserve">e </w:t>
      </w:r>
      <w:r>
        <w:rPr>
          <w:rFonts w:ascii="Comic Sans MS" w:eastAsia="Comic Sans MS" w:hAnsi="Comic Sans MS" w:cs="Comic Sans MS"/>
          <w:spacing w:val="-1"/>
          <w:sz w:val="22"/>
          <w:szCs w:val="22"/>
        </w:rPr>
        <w:t>o</w:t>
      </w:r>
      <w:r>
        <w:rPr>
          <w:rFonts w:ascii="Comic Sans MS" w:eastAsia="Comic Sans MS" w:hAnsi="Comic Sans MS" w:cs="Comic Sans MS"/>
          <w:sz w:val="22"/>
          <w:szCs w:val="22"/>
        </w:rPr>
        <w:t>f</w:t>
      </w:r>
      <w:r>
        <w:rPr>
          <w:rFonts w:ascii="Comic Sans MS" w:eastAsia="Comic Sans MS" w:hAnsi="Comic Sans MS" w:cs="Comic Sans MS"/>
          <w:spacing w:val="-3"/>
          <w:sz w:val="22"/>
          <w:szCs w:val="22"/>
        </w:rPr>
        <w:t xml:space="preserve"> </w:t>
      </w:r>
      <w:r>
        <w:rPr>
          <w:rFonts w:ascii="Comic Sans MS" w:eastAsia="Comic Sans MS" w:hAnsi="Comic Sans MS" w:cs="Comic Sans MS"/>
          <w:sz w:val="22"/>
          <w:szCs w:val="22"/>
        </w:rPr>
        <w:t>w</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a</w:t>
      </w:r>
      <w:r>
        <w:rPr>
          <w:rFonts w:ascii="Comic Sans MS" w:eastAsia="Comic Sans MS" w:hAnsi="Comic Sans MS" w:cs="Comic Sans MS"/>
          <w:spacing w:val="2"/>
          <w:sz w:val="22"/>
          <w:szCs w:val="22"/>
        </w:rPr>
        <w:t>r</w:t>
      </w:r>
      <w:r>
        <w:rPr>
          <w:rFonts w:ascii="Comic Sans MS" w:eastAsia="Comic Sans MS" w:hAnsi="Comic Sans MS" w:cs="Comic Sans MS"/>
          <w:sz w:val="22"/>
          <w:szCs w:val="22"/>
        </w:rPr>
        <w:t>ing</w:t>
      </w:r>
      <w:r>
        <w:rPr>
          <w:rFonts w:ascii="Comic Sans MS" w:eastAsia="Comic Sans MS" w:hAnsi="Comic Sans MS" w:cs="Comic Sans MS"/>
          <w:spacing w:val="-3"/>
          <w:sz w:val="22"/>
          <w:szCs w:val="22"/>
        </w:rPr>
        <w:t xml:space="preserve"> </w:t>
      </w:r>
      <w:r>
        <w:rPr>
          <w:rFonts w:ascii="Comic Sans MS" w:eastAsia="Comic Sans MS" w:hAnsi="Comic Sans MS" w:cs="Comic Sans MS"/>
          <w:sz w:val="22"/>
          <w:szCs w:val="22"/>
        </w:rPr>
        <w:t>v</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hic</w:t>
      </w:r>
      <w:r>
        <w:rPr>
          <w:rFonts w:ascii="Comic Sans MS" w:eastAsia="Comic Sans MS" w:hAnsi="Comic Sans MS" w:cs="Comic Sans MS"/>
          <w:spacing w:val="-1"/>
          <w:sz w:val="22"/>
          <w:szCs w:val="22"/>
        </w:rPr>
        <w:t>l</w:t>
      </w:r>
      <w:r>
        <w:rPr>
          <w:rFonts w:ascii="Comic Sans MS" w:eastAsia="Comic Sans MS" w:hAnsi="Comic Sans MS" w:cs="Comic Sans MS"/>
          <w:sz w:val="22"/>
          <w:szCs w:val="22"/>
        </w:rPr>
        <w:t>e</w:t>
      </w:r>
      <w:r>
        <w:rPr>
          <w:rFonts w:ascii="Comic Sans MS" w:eastAsia="Comic Sans MS" w:hAnsi="Comic Sans MS" w:cs="Comic Sans MS"/>
          <w:spacing w:val="-2"/>
          <w:sz w:val="22"/>
          <w:szCs w:val="22"/>
        </w:rPr>
        <w:t xml:space="preserve"> </w:t>
      </w:r>
      <w:r>
        <w:rPr>
          <w:rFonts w:ascii="Comic Sans MS" w:eastAsia="Comic Sans MS" w:hAnsi="Comic Sans MS" w:cs="Comic Sans MS"/>
          <w:spacing w:val="2"/>
          <w:sz w:val="22"/>
          <w:szCs w:val="22"/>
        </w:rPr>
        <w:t>r</w:t>
      </w:r>
      <w:r>
        <w:rPr>
          <w:rFonts w:ascii="Comic Sans MS" w:eastAsia="Comic Sans MS" w:hAnsi="Comic Sans MS" w:cs="Comic Sans MS"/>
          <w:spacing w:val="-1"/>
          <w:sz w:val="22"/>
          <w:szCs w:val="22"/>
        </w:rPr>
        <w:t>e</w:t>
      </w:r>
      <w:r>
        <w:rPr>
          <w:rFonts w:ascii="Comic Sans MS" w:eastAsia="Comic Sans MS" w:hAnsi="Comic Sans MS" w:cs="Comic Sans MS"/>
          <w:sz w:val="22"/>
          <w:szCs w:val="22"/>
        </w:rPr>
        <w:t>s</w:t>
      </w:r>
      <w:r>
        <w:rPr>
          <w:rFonts w:ascii="Comic Sans MS" w:eastAsia="Comic Sans MS" w:hAnsi="Comic Sans MS" w:cs="Comic Sans MS"/>
          <w:spacing w:val="-3"/>
          <w:sz w:val="22"/>
          <w:szCs w:val="22"/>
        </w:rPr>
        <w:t>t</w:t>
      </w:r>
      <w:r>
        <w:rPr>
          <w:rFonts w:ascii="Comic Sans MS" w:eastAsia="Comic Sans MS" w:hAnsi="Comic Sans MS" w:cs="Comic Sans MS"/>
          <w:spacing w:val="5"/>
          <w:sz w:val="22"/>
          <w:szCs w:val="22"/>
        </w:rPr>
        <w:t>r</w:t>
      </w:r>
      <w:r>
        <w:rPr>
          <w:rFonts w:ascii="Comic Sans MS" w:eastAsia="Comic Sans MS" w:hAnsi="Comic Sans MS" w:cs="Comic Sans MS"/>
          <w:sz w:val="22"/>
          <w:szCs w:val="22"/>
        </w:rPr>
        <w:t>ain</w:t>
      </w:r>
      <w:r>
        <w:rPr>
          <w:rFonts w:ascii="Comic Sans MS" w:eastAsia="Comic Sans MS" w:hAnsi="Comic Sans MS" w:cs="Comic Sans MS"/>
          <w:spacing w:val="-3"/>
          <w:sz w:val="22"/>
          <w:szCs w:val="22"/>
        </w:rPr>
        <w:t>t</w:t>
      </w:r>
      <w:r>
        <w:rPr>
          <w:rFonts w:ascii="Comic Sans MS" w:eastAsia="Comic Sans MS" w:hAnsi="Comic Sans MS" w:cs="Comic Sans MS"/>
          <w:sz w:val="22"/>
          <w:szCs w:val="22"/>
        </w:rPr>
        <w:t>s</w:t>
      </w:r>
      <w:r>
        <w:rPr>
          <w:rFonts w:ascii="Comic Sans MS" w:eastAsia="Comic Sans MS" w:hAnsi="Comic Sans MS" w:cs="Comic Sans MS"/>
          <w:spacing w:val="2"/>
          <w:sz w:val="22"/>
          <w:szCs w:val="22"/>
        </w:rPr>
        <w:t xml:space="preserve"> </w:t>
      </w:r>
      <w:r>
        <w:rPr>
          <w:rFonts w:ascii="Comic Sans MS" w:eastAsia="Comic Sans MS" w:hAnsi="Comic Sans MS" w:cs="Comic Sans MS"/>
          <w:sz w:val="22"/>
          <w:szCs w:val="22"/>
        </w:rPr>
        <w:t>in</w:t>
      </w:r>
      <w:r>
        <w:rPr>
          <w:rFonts w:ascii="Comic Sans MS" w:eastAsia="Comic Sans MS" w:hAnsi="Comic Sans MS" w:cs="Comic Sans MS"/>
          <w:spacing w:val="-1"/>
          <w:sz w:val="22"/>
          <w:szCs w:val="22"/>
        </w:rPr>
        <w:t xml:space="preserve"> t</w:t>
      </w:r>
      <w:r>
        <w:rPr>
          <w:rFonts w:ascii="Comic Sans MS" w:eastAsia="Comic Sans MS" w:hAnsi="Comic Sans MS" w:cs="Comic Sans MS"/>
          <w:sz w:val="22"/>
          <w:szCs w:val="22"/>
        </w:rPr>
        <w:t xml:space="preserve">he </w:t>
      </w:r>
      <w:r>
        <w:rPr>
          <w:rFonts w:ascii="Comic Sans MS" w:eastAsia="Comic Sans MS" w:hAnsi="Comic Sans MS" w:cs="Comic Sans MS"/>
          <w:spacing w:val="-1"/>
          <w:sz w:val="22"/>
          <w:szCs w:val="22"/>
        </w:rPr>
        <w:t>c</w:t>
      </w:r>
      <w:r>
        <w:rPr>
          <w:rFonts w:ascii="Comic Sans MS" w:eastAsia="Comic Sans MS" w:hAnsi="Comic Sans MS" w:cs="Comic Sans MS"/>
          <w:spacing w:val="-3"/>
          <w:sz w:val="22"/>
          <w:szCs w:val="22"/>
        </w:rPr>
        <w:t>a</w:t>
      </w:r>
      <w:r>
        <w:rPr>
          <w:rFonts w:ascii="Comic Sans MS" w:eastAsia="Comic Sans MS" w:hAnsi="Comic Sans MS" w:cs="Comic Sans MS"/>
          <w:sz w:val="22"/>
          <w:szCs w:val="22"/>
        </w:rPr>
        <w:t>r</w:t>
      </w:r>
    </w:p>
    <w:p w:rsidR="00520B0A" w:rsidRDefault="00520B0A">
      <w:pPr>
        <w:spacing w:line="200" w:lineRule="exact"/>
      </w:pPr>
    </w:p>
    <w:p w:rsidR="00520B0A" w:rsidRDefault="005D5718">
      <w:pPr>
        <w:ind w:left="100"/>
        <w:rPr>
          <w:rFonts w:ascii="Comic Sans MS" w:eastAsia="Comic Sans MS" w:hAnsi="Comic Sans MS" w:cs="Comic Sans MS"/>
          <w:sz w:val="22"/>
          <w:szCs w:val="22"/>
        </w:rPr>
      </w:pPr>
      <w:r>
        <w:rPr>
          <w:rFonts w:ascii="Comic Sans MS" w:eastAsia="Comic Sans MS" w:hAnsi="Comic Sans MS" w:cs="Comic Sans MS"/>
          <w:spacing w:val="-1"/>
          <w:sz w:val="22"/>
          <w:szCs w:val="22"/>
        </w:rPr>
        <w:t>20</w:t>
      </w:r>
      <w:r w:rsidR="00F11AAD">
        <w:rPr>
          <w:rFonts w:ascii="Comic Sans MS" w:eastAsia="Comic Sans MS" w:hAnsi="Comic Sans MS" w:cs="Comic Sans MS"/>
          <w:sz w:val="22"/>
          <w:szCs w:val="22"/>
        </w:rPr>
        <w:t>.</w:t>
      </w:r>
      <w:r w:rsidR="00F11AAD">
        <w:rPr>
          <w:rFonts w:ascii="Comic Sans MS" w:eastAsia="Comic Sans MS" w:hAnsi="Comic Sans MS" w:cs="Comic Sans MS"/>
          <w:spacing w:val="66"/>
          <w:sz w:val="22"/>
          <w:szCs w:val="22"/>
        </w:rPr>
        <w:t xml:space="preserve"> </w:t>
      </w:r>
      <w:r w:rsidR="00F11AAD">
        <w:rPr>
          <w:rFonts w:ascii="Comic Sans MS" w:eastAsia="Comic Sans MS" w:hAnsi="Comic Sans MS" w:cs="Comic Sans MS"/>
          <w:spacing w:val="-1"/>
          <w:sz w:val="22"/>
          <w:szCs w:val="22"/>
        </w:rPr>
        <w:t>W</w:t>
      </w:r>
      <w:r w:rsidR="00F11AAD">
        <w:rPr>
          <w:rFonts w:ascii="Comic Sans MS" w:eastAsia="Comic Sans MS" w:hAnsi="Comic Sans MS" w:cs="Comic Sans MS"/>
          <w:sz w:val="22"/>
          <w:szCs w:val="22"/>
        </w:rPr>
        <w:t>hy</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is a</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p</w:t>
      </w:r>
      <w:r w:rsidR="00F11AAD">
        <w:rPr>
          <w:rFonts w:ascii="Comic Sans MS" w:eastAsia="Comic Sans MS" w:hAnsi="Comic Sans MS" w:cs="Comic Sans MS"/>
          <w:spacing w:val="-1"/>
          <w:sz w:val="22"/>
          <w:szCs w:val="22"/>
        </w:rPr>
        <w:t>a</w:t>
      </w:r>
      <w:r w:rsidR="00F11AAD">
        <w:rPr>
          <w:rFonts w:ascii="Comic Sans MS" w:eastAsia="Comic Sans MS" w:hAnsi="Comic Sans MS" w:cs="Comic Sans MS"/>
          <w:spacing w:val="-2"/>
          <w:sz w:val="22"/>
          <w:szCs w:val="22"/>
        </w:rPr>
        <w:t>s</w:t>
      </w:r>
      <w:r w:rsidR="00F11AAD">
        <w:rPr>
          <w:rFonts w:ascii="Comic Sans MS" w:eastAsia="Comic Sans MS" w:hAnsi="Comic Sans MS" w:cs="Comic Sans MS"/>
          <w:sz w:val="22"/>
          <w:szCs w:val="22"/>
        </w:rPr>
        <w:t>se</w:t>
      </w:r>
      <w:r w:rsidR="00F11AAD">
        <w:rPr>
          <w:rFonts w:ascii="Comic Sans MS" w:eastAsia="Comic Sans MS" w:hAnsi="Comic Sans MS" w:cs="Comic Sans MS"/>
          <w:spacing w:val="-1"/>
          <w:sz w:val="22"/>
          <w:szCs w:val="22"/>
        </w:rPr>
        <w:t>n</w:t>
      </w:r>
      <w:r w:rsidR="00F11AAD">
        <w:rPr>
          <w:rFonts w:ascii="Comic Sans MS" w:eastAsia="Comic Sans MS" w:hAnsi="Comic Sans MS" w:cs="Comic Sans MS"/>
          <w:sz w:val="22"/>
          <w:szCs w:val="22"/>
        </w:rPr>
        <w:t>ger</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2"/>
          <w:sz w:val="22"/>
          <w:szCs w:val="22"/>
        </w:rPr>
        <w:t>w</w:t>
      </w:r>
      <w:r w:rsidR="00F11AAD">
        <w:rPr>
          <w:rFonts w:ascii="Comic Sans MS" w:eastAsia="Comic Sans MS" w:hAnsi="Comic Sans MS" w:cs="Comic Sans MS"/>
          <w:sz w:val="22"/>
          <w:szCs w:val="22"/>
        </w:rPr>
        <w:t>ho</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is n</w:t>
      </w:r>
      <w:r w:rsidR="00F11AAD">
        <w:rPr>
          <w:rFonts w:ascii="Comic Sans MS" w:eastAsia="Comic Sans MS" w:hAnsi="Comic Sans MS" w:cs="Comic Sans MS"/>
          <w:spacing w:val="-1"/>
          <w:sz w:val="22"/>
          <w:szCs w:val="22"/>
        </w:rPr>
        <w:t>o</w:t>
      </w:r>
      <w:r w:rsidR="00F11AAD">
        <w:rPr>
          <w:rFonts w:ascii="Comic Sans MS" w:eastAsia="Comic Sans MS" w:hAnsi="Comic Sans MS" w:cs="Comic Sans MS"/>
          <w:sz w:val="22"/>
          <w:szCs w:val="22"/>
        </w:rPr>
        <w:t>t</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2"/>
          <w:sz w:val="22"/>
          <w:szCs w:val="22"/>
        </w:rPr>
        <w:t>w</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pacing w:val="-3"/>
          <w:sz w:val="22"/>
          <w:szCs w:val="22"/>
        </w:rPr>
        <w:t>a</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z w:val="22"/>
          <w:szCs w:val="22"/>
        </w:rPr>
        <w:t>i</w:t>
      </w:r>
      <w:r w:rsidR="00F11AAD">
        <w:rPr>
          <w:rFonts w:ascii="Comic Sans MS" w:eastAsia="Comic Sans MS" w:hAnsi="Comic Sans MS" w:cs="Comic Sans MS"/>
          <w:spacing w:val="-2"/>
          <w:sz w:val="22"/>
          <w:szCs w:val="22"/>
        </w:rPr>
        <w:t>n</w:t>
      </w:r>
      <w:r w:rsidR="00F11AAD">
        <w:rPr>
          <w:rFonts w:ascii="Comic Sans MS" w:eastAsia="Comic Sans MS" w:hAnsi="Comic Sans MS" w:cs="Comic Sans MS"/>
          <w:sz w:val="22"/>
          <w:szCs w:val="22"/>
        </w:rPr>
        <w:t>g</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s</w:t>
      </w:r>
      <w:r w:rsidR="00F11AAD">
        <w:rPr>
          <w:rFonts w:ascii="Comic Sans MS" w:eastAsia="Comic Sans MS" w:hAnsi="Comic Sans MS" w:cs="Comic Sans MS"/>
          <w:spacing w:val="-3"/>
          <w:sz w:val="22"/>
          <w:szCs w:val="22"/>
        </w:rPr>
        <w:t>e</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pacing w:val="1"/>
          <w:sz w:val="22"/>
          <w:szCs w:val="22"/>
        </w:rPr>
        <w:t>b</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lt li</w:t>
      </w:r>
      <w:r w:rsidR="00F11AAD">
        <w:rPr>
          <w:rFonts w:ascii="Comic Sans MS" w:eastAsia="Comic Sans MS" w:hAnsi="Comic Sans MS" w:cs="Comic Sans MS"/>
          <w:spacing w:val="-2"/>
          <w:sz w:val="22"/>
          <w:szCs w:val="22"/>
        </w:rPr>
        <w:t>k</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ly</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o hit</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he</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windshie</w:t>
      </w:r>
      <w:r w:rsidR="00F11AAD">
        <w:rPr>
          <w:rFonts w:ascii="Comic Sans MS" w:eastAsia="Comic Sans MS" w:hAnsi="Comic Sans MS" w:cs="Comic Sans MS"/>
          <w:spacing w:val="-1"/>
          <w:sz w:val="22"/>
          <w:szCs w:val="22"/>
        </w:rPr>
        <w:t>l</w:t>
      </w:r>
      <w:r w:rsidR="00F11AAD">
        <w:rPr>
          <w:rFonts w:ascii="Comic Sans MS" w:eastAsia="Comic Sans MS" w:hAnsi="Comic Sans MS" w:cs="Comic Sans MS"/>
          <w:sz w:val="22"/>
          <w:szCs w:val="22"/>
        </w:rPr>
        <w:t>d</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in</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h</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a</w:t>
      </w:r>
      <w:r w:rsidR="00F11AAD">
        <w:rPr>
          <w:rFonts w:ascii="Comic Sans MS" w:eastAsia="Comic Sans MS" w:hAnsi="Comic Sans MS" w:cs="Comic Sans MS"/>
          <w:spacing w:val="8"/>
          <w:sz w:val="22"/>
          <w:szCs w:val="22"/>
        </w:rPr>
        <w:t>d</w:t>
      </w:r>
      <w:r w:rsidR="00F11AAD">
        <w:rPr>
          <w:rFonts w:ascii="Comic Sans MS" w:eastAsia="Comic Sans MS" w:hAnsi="Comic Sans MS" w:cs="Comic Sans MS"/>
          <w:spacing w:val="2"/>
          <w:sz w:val="22"/>
          <w:szCs w:val="22"/>
        </w:rPr>
        <w:t>-</w:t>
      </w:r>
      <w:r w:rsidR="00F11AAD">
        <w:rPr>
          <w:rFonts w:ascii="Comic Sans MS" w:eastAsia="Comic Sans MS" w:hAnsi="Comic Sans MS" w:cs="Comic Sans MS"/>
          <w:spacing w:val="-1"/>
          <w:sz w:val="22"/>
          <w:szCs w:val="22"/>
        </w:rPr>
        <w:t>o</w:t>
      </w:r>
      <w:r w:rsidR="00F11AAD">
        <w:rPr>
          <w:rFonts w:ascii="Comic Sans MS" w:eastAsia="Comic Sans MS" w:hAnsi="Comic Sans MS" w:cs="Comic Sans MS"/>
          <w:sz w:val="22"/>
          <w:szCs w:val="22"/>
        </w:rPr>
        <w:t>n</w:t>
      </w:r>
      <w:r w:rsidR="00F11AAD">
        <w:rPr>
          <w:rFonts w:ascii="Comic Sans MS" w:eastAsia="Comic Sans MS" w:hAnsi="Comic Sans MS" w:cs="Comic Sans MS"/>
          <w:spacing w:val="-4"/>
          <w:sz w:val="22"/>
          <w:szCs w:val="22"/>
        </w:rPr>
        <w:t xml:space="preserve"> </w:t>
      </w:r>
      <w:r w:rsidR="00F11AAD">
        <w:rPr>
          <w:rFonts w:ascii="Comic Sans MS" w:eastAsia="Comic Sans MS" w:hAnsi="Comic Sans MS" w:cs="Comic Sans MS"/>
          <w:spacing w:val="-1"/>
          <w:sz w:val="22"/>
          <w:szCs w:val="22"/>
        </w:rPr>
        <w:t>co</w:t>
      </w:r>
      <w:r w:rsidR="00F11AAD">
        <w:rPr>
          <w:rFonts w:ascii="Comic Sans MS" w:eastAsia="Comic Sans MS" w:hAnsi="Comic Sans MS" w:cs="Comic Sans MS"/>
          <w:sz w:val="22"/>
          <w:szCs w:val="22"/>
        </w:rPr>
        <w:t>l</w:t>
      </w:r>
      <w:r w:rsidR="00F11AAD">
        <w:rPr>
          <w:rFonts w:ascii="Comic Sans MS" w:eastAsia="Comic Sans MS" w:hAnsi="Comic Sans MS" w:cs="Comic Sans MS"/>
          <w:spacing w:val="-1"/>
          <w:sz w:val="22"/>
          <w:szCs w:val="22"/>
        </w:rPr>
        <w:t>l</w:t>
      </w:r>
      <w:r w:rsidR="00F11AAD">
        <w:rPr>
          <w:rFonts w:ascii="Comic Sans MS" w:eastAsia="Comic Sans MS" w:hAnsi="Comic Sans MS" w:cs="Comic Sans MS"/>
          <w:sz w:val="22"/>
          <w:szCs w:val="22"/>
        </w:rPr>
        <w:t>i</w:t>
      </w:r>
      <w:r w:rsidR="00F11AAD">
        <w:rPr>
          <w:rFonts w:ascii="Comic Sans MS" w:eastAsia="Comic Sans MS" w:hAnsi="Comic Sans MS" w:cs="Comic Sans MS"/>
          <w:spacing w:val="1"/>
          <w:sz w:val="22"/>
          <w:szCs w:val="22"/>
        </w:rPr>
        <w:t>s</w:t>
      </w:r>
      <w:r w:rsidR="00F11AAD">
        <w:rPr>
          <w:rFonts w:ascii="Comic Sans MS" w:eastAsia="Comic Sans MS" w:hAnsi="Comic Sans MS" w:cs="Comic Sans MS"/>
          <w:sz w:val="22"/>
          <w:szCs w:val="22"/>
        </w:rPr>
        <w:t>ion?</w:t>
      </w:r>
    </w:p>
    <w:p w:rsidR="00520B0A" w:rsidRDefault="00520B0A">
      <w:pPr>
        <w:spacing w:before="6" w:line="100" w:lineRule="exact"/>
        <w:rPr>
          <w:sz w:val="10"/>
          <w:szCs w:val="10"/>
        </w:rPr>
      </w:pPr>
    </w:p>
    <w:p w:rsidR="00520B0A" w:rsidRDefault="00520B0A">
      <w:pPr>
        <w:spacing w:line="200" w:lineRule="exact"/>
      </w:pPr>
    </w:p>
    <w:p w:rsidR="00520B0A" w:rsidRDefault="005D5718">
      <w:pPr>
        <w:ind w:left="100"/>
        <w:rPr>
          <w:rFonts w:ascii="Comic Sans MS" w:eastAsia="Comic Sans MS" w:hAnsi="Comic Sans MS" w:cs="Comic Sans MS"/>
          <w:sz w:val="22"/>
          <w:szCs w:val="22"/>
        </w:rPr>
      </w:pPr>
      <w:r>
        <w:rPr>
          <w:noProof/>
        </w:rPr>
        <w:drawing>
          <wp:anchor distT="0" distB="0" distL="114300" distR="114300" simplePos="0" relativeHeight="251660800" behindDoc="1" locked="0" layoutInCell="1" allowOverlap="1" wp14:anchorId="074AD2F5" wp14:editId="5C8BB8D3">
            <wp:simplePos x="0" y="0"/>
            <wp:positionH relativeFrom="page">
              <wp:posOffset>3619500</wp:posOffset>
            </wp:positionH>
            <wp:positionV relativeFrom="paragraph">
              <wp:posOffset>61595</wp:posOffset>
            </wp:positionV>
            <wp:extent cx="3898265" cy="1750060"/>
            <wp:effectExtent l="0" t="0" r="6985" b="2540"/>
            <wp:wrapTight wrapText="bothSides">
              <wp:wrapPolygon edited="0">
                <wp:start x="0" y="0"/>
                <wp:lineTo x="0" y="21396"/>
                <wp:lineTo x="21533" y="21396"/>
                <wp:lineTo x="21533"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8265" cy="17500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spacing w:val="-1"/>
          <w:sz w:val="22"/>
          <w:szCs w:val="22"/>
        </w:rPr>
        <w:t>21</w:t>
      </w:r>
      <w:r w:rsidR="00F11AAD">
        <w:rPr>
          <w:rFonts w:ascii="Comic Sans MS" w:eastAsia="Comic Sans MS" w:hAnsi="Comic Sans MS" w:cs="Comic Sans MS"/>
          <w:sz w:val="22"/>
          <w:szCs w:val="22"/>
        </w:rPr>
        <w:t>.</w:t>
      </w:r>
      <w:r w:rsidR="00F11AAD">
        <w:rPr>
          <w:rFonts w:ascii="Comic Sans MS" w:eastAsia="Comic Sans MS" w:hAnsi="Comic Sans MS" w:cs="Comic Sans MS"/>
          <w:spacing w:val="66"/>
          <w:sz w:val="22"/>
          <w:szCs w:val="22"/>
        </w:rPr>
        <w:t xml:space="preserve"> </w:t>
      </w:r>
      <w:r w:rsidR="00F11AAD">
        <w:rPr>
          <w:rFonts w:ascii="Comic Sans MS" w:eastAsia="Comic Sans MS" w:hAnsi="Comic Sans MS" w:cs="Comic Sans MS"/>
          <w:spacing w:val="1"/>
          <w:sz w:val="22"/>
          <w:szCs w:val="22"/>
        </w:rPr>
        <w:t>H</w:t>
      </w:r>
      <w:r w:rsidR="00F11AAD">
        <w:rPr>
          <w:rFonts w:ascii="Comic Sans MS" w:eastAsia="Comic Sans MS" w:hAnsi="Comic Sans MS" w:cs="Comic Sans MS"/>
          <w:spacing w:val="-3"/>
          <w:sz w:val="22"/>
          <w:szCs w:val="22"/>
        </w:rPr>
        <w:t>o</w:t>
      </w:r>
      <w:r w:rsidR="00F11AAD">
        <w:rPr>
          <w:rFonts w:ascii="Comic Sans MS" w:eastAsia="Comic Sans MS" w:hAnsi="Comic Sans MS" w:cs="Comic Sans MS"/>
          <w:sz w:val="22"/>
          <w:szCs w:val="22"/>
        </w:rPr>
        <w:t>w</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d</w:t>
      </w:r>
      <w:r w:rsidR="00F11AAD">
        <w:rPr>
          <w:rFonts w:ascii="Comic Sans MS" w:eastAsia="Comic Sans MS" w:hAnsi="Comic Sans MS" w:cs="Comic Sans MS"/>
          <w:spacing w:val="-1"/>
          <w:sz w:val="22"/>
          <w:szCs w:val="22"/>
        </w:rPr>
        <w:t>oe</w:t>
      </w:r>
      <w:r w:rsidR="00F11AAD">
        <w:rPr>
          <w:rFonts w:ascii="Comic Sans MS" w:eastAsia="Comic Sans MS" w:hAnsi="Comic Sans MS" w:cs="Comic Sans MS"/>
          <w:sz w:val="22"/>
          <w:szCs w:val="22"/>
        </w:rPr>
        <w:t>s</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1"/>
          <w:sz w:val="22"/>
          <w:szCs w:val="22"/>
        </w:rPr>
        <w:t>m</w:t>
      </w:r>
      <w:r w:rsidR="00F11AAD">
        <w:rPr>
          <w:rFonts w:ascii="Comic Sans MS" w:eastAsia="Comic Sans MS" w:hAnsi="Comic Sans MS" w:cs="Comic Sans MS"/>
          <w:sz w:val="22"/>
          <w:szCs w:val="22"/>
        </w:rPr>
        <w:t>a</w:t>
      </w:r>
      <w:r w:rsidR="00F11AAD">
        <w:rPr>
          <w:rFonts w:ascii="Comic Sans MS" w:eastAsia="Comic Sans MS" w:hAnsi="Comic Sans MS" w:cs="Comic Sans MS"/>
          <w:spacing w:val="-2"/>
          <w:sz w:val="22"/>
          <w:szCs w:val="22"/>
        </w:rPr>
        <w:t>s</w:t>
      </w:r>
      <w:r w:rsidR="00F11AAD">
        <w:rPr>
          <w:rFonts w:ascii="Comic Sans MS" w:eastAsia="Comic Sans MS" w:hAnsi="Comic Sans MS" w:cs="Comic Sans MS"/>
          <w:sz w:val="22"/>
          <w:szCs w:val="22"/>
        </w:rPr>
        <w:t>s</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3"/>
          <w:sz w:val="22"/>
          <w:szCs w:val="22"/>
        </w:rPr>
        <w:t>a</w:t>
      </w:r>
      <w:r w:rsidR="00F11AAD">
        <w:rPr>
          <w:rFonts w:ascii="Comic Sans MS" w:eastAsia="Comic Sans MS" w:hAnsi="Comic Sans MS" w:cs="Comic Sans MS"/>
          <w:sz w:val="22"/>
          <w:szCs w:val="22"/>
        </w:rPr>
        <w:t>f</w:t>
      </w:r>
      <w:r w:rsidR="00F11AAD">
        <w:rPr>
          <w:rFonts w:ascii="Comic Sans MS" w:eastAsia="Comic Sans MS" w:hAnsi="Comic Sans MS" w:cs="Comic Sans MS"/>
          <w:spacing w:val="-1"/>
          <w:sz w:val="22"/>
          <w:szCs w:val="22"/>
        </w:rPr>
        <w:t>fec</w:t>
      </w:r>
      <w:r w:rsidR="00F11AAD">
        <w:rPr>
          <w:rFonts w:ascii="Comic Sans MS" w:eastAsia="Comic Sans MS" w:hAnsi="Comic Sans MS" w:cs="Comic Sans MS"/>
          <w:sz w:val="22"/>
          <w:szCs w:val="22"/>
        </w:rPr>
        <w:t>t in</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i</w:t>
      </w:r>
      <w:r w:rsidR="00F11AAD">
        <w:rPr>
          <w:rFonts w:ascii="Comic Sans MS" w:eastAsia="Comic Sans MS" w:hAnsi="Comic Sans MS" w:cs="Comic Sans MS"/>
          <w:spacing w:val="-2"/>
          <w:sz w:val="22"/>
          <w:szCs w:val="22"/>
        </w:rPr>
        <w:t>a</w:t>
      </w:r>
      <w:r w:rsidR="00F11AAD">
        <w:rPr>
          <w:rFonts w:ascii="Comic Sans MS" w:eastAsia="Comic Sans MS" w:hAnsi="Comic Sans MS" w:cs="Comic Sans MS"/>
          <w:sz w:val="22"/>
          <w:szCs w:val="22"/>
        </w:rPr>
        <w:t>?</w:t>
      </w:r>
    </w:p>
    <w:p w:rsidR="00520B0A" w:rsidRDefault="00520B0A">
      <w:pPr>
        <w:spacing w:before="8" w:line="100" w:lineRule="exact"/>
        <w:rPr>
          <w:sz w:val="10"/>
          <w:szCs w:val="10"/>
        </w:rPr>
      </w:pPr>
    </w:p>
    <w:p w:rsidR="00520B0A" w:rsidRDefault="00520B0A">
      <w:pPr>
        <w:spacing w:line="200" w:lineRule="exact"/>
      </w:pPr>
    </w:p>
    <w:p w:rsidR="005D6373" w:rsidRDefault="005D6373">
      <w:pPr>
        <w:spacing w:line="200" w:lineRule="exact"/>
      </w:pPr>
    </w:p>
    <w:p w:rsidR="00520B0A" w:rsidRDefault="005D5718">
      <w:pPr>
        <w:ind w:left="100" w:right="1881"/>
        <w:rPr>
          <w:rFonts w:ascii="Comic Sans MS" w:eastAsia="Comic Sans MS" w:hAnsi="Comic Sans MS" w:cs="Comic Sans MS"/>
          <w:sz w:val="22"/>
          <w:szCs w:val="22"/>
        </w:rPr>
      </w:pPr>
      <w:r>
        <w:rPr>
          <w:rFonts w:ascii="Comic Sans MS" w:eastAsia="Comic Sans MS" w:hAnsi="Comic Sans MS" w:cs="Comic Sans MS"/>
          <w:spacing w:val="-1"/>
          <w:sz w:val="22"/>
          <w:szCs w:val="22"/>
        </w:rPr>
        <w:t>22</w:t>
      </w:r>
      <w:r w:rsidR="00F11AAD">
        <w:rPr>
          <w:rFonts w:ascii="Comic Sans MS" w:eastAsia="Comic Sans MS" w:hAnsi="Comic Sans MS" w:cs="Comic Sans MS"/>
          <w:sz w:val="22"/>
          <w:szCs w:val="22"/>
        </w:rPr>
        <w:t>.</w:t>
      </w:r>
      <w:r w:rsidR="00F11AAD">
        <w:rPr>
          <w:rFonts w:ascii="Comic Sans MS" w:eastAsia="Comic Sans MS" w:hAnsi="Comic Sans MS" w:cs="Comic Sans MS"/>
          <w:spacing w:val="66"/>
          <w:sz w:val="22"/>
          <w:szCs w:val="22"/>
        </w:rPr>
        <w:t xml:space="preserve"> </w:t>
      </w:r>
      <w:r w:rsidR="00F11AAD">
        <w:rPr>
          <w:rFonts w:ascii="Comic Sans MS" w:eastAsia="Comic Sans MS" w:hAnsi="Comic Sans MS" w:cs="Comic Sans MS"/>
          <w:sz w:val="22"/>
          <w:szCs w:val="22"/>
        </w:rPr>
        <w:t>If</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z w:val="22"/>
          <w:szCs w:val="22"/>
        </w:rPr>
        <w:t>f</w:t>
      </w:r>
      <w:r w:rsidR="00F11AAD">
        <w:rPr>
          <w:rFonts w:ascii="Comic Sans MS" w:eastAsia="Comic Sans MS" w:hAnsi="Comic Sans MS" w:cs="Comic Sans MS"/>
          <w:spacing w:val="-3"/>
          <w:sz w:val="22"/>
          <w:szCs w:val="22"/>
        </w:rPr>
        <w:t>o</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pacing w:val="-1"/>
          <w:sz w:val="22"/>
          <w:szCs w:val="22"/>
        </w:rPr>
        <w:t>c</w:t>
      </w:r>
      <w:r w:rsidR="00F11AAD">
        <w:rPr>
          <w:rFonts w:ascii="Comic Sans MS" w:eastAsia="Comic Sans MS" w:hAnsi="Comic Sans MS" w:cs="Comic Sans MS"/>
          <w:sz w:val="22"/>
          <w:szCs w:val="22"/>
        </w:rPr>
        <w:t xml:space="preserve">e </w:t>
      </w:r>
      <w:r w:rsidR="00F11AAD">
        <w:rPr>
          <w:rFonts w:ascii="Comic Sans MS" w:eastAsia="Comic Sans MS" w:hAnsi="Comic Sans MS" w:cs="Comic Sans MS"/>
          <w:spacing w:val="-1"/>
          <w:sz w:val="22"/>
          <w:szCs w:val="22"/>
        </w:rPr>
        <w:t>o</w:t>
      </w:r>
      <w:r w:rsidR="00F11AAD">
        <w:rPr>
          <w:rFonts w:ascii="Comic Sans MS" w:eastAsia="Comic Sans MS" w:hAnsi="Comic Sans MS" w:cs="Comic Sans MS"/>
          <w:sz w:val="22"/>
          <w:szCs w:val="22"/>
        </w:rPr>
        <w:t>f 50</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N</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is</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p</w:t>
      </w:r>
      <w:r w:rsidR="00F11AAD">
        <w:rPr>
          <w:rFonts w:ascii="Comic Sans MS" w:eastAsia="Comic Sans MS" w:hAnsi="Comic Sans MS" w:cs="Comic Sans MS"/>
          <w:sz w:val="22"/>
          <w:szCs w:val="22"/>
        </w:rPr>
        <w:t>p</w:t>
      </w:r>
      <w:r w:rsidR="00F11AAD">
        <w:rPr>
          <w:rFonts w:ascii="Comic Sans MS" w:eastAsia="Comic Sans MS" w:hAnsi="Comic Sans MS" w:cs="Comic Sans MS"/>
          <w:spacing w:val="-3"/>
          <w:sz w:val="22"/>
          <w:szCs w:val="22"/>
        </w:rPr>
        <w:t>l</w:t>
      </w:r>
      <w:r w:rsidR="00F11AAD">
        <w:rPr>
          <w:rFonts w:ascii="Comic Sans MS" w:eastAsia="Comic Sans MS" w:hAnsi="Comic Sans MS" w:cs="Comic Sans MS"/>
          <w:sz w:val="22"/>
          <w:szCs w:val="22"/>
        </w:rPr>
        <w:t>ied</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 xml:space="preserve">o </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c</w:t>
      </w:r>
      <w:r w:rsidR="00F11AAD">
        <w:rPr>
          <w:rFonts w:ascii="Comic Sans MS" w:eastAsia="Comic Sans MS" w:hAnsi="Comic Sans MS" w:cs="Comic Sans MS"/>
          <w:sz w:val="22"/>
          <w:szCs w:val="22"/>
        </w:rPr>
        <w:t>h</w:t>
      </w:r>
      <w:r w:rsidR="00F11AAD">
        <w:rPr>
          <w:rFonts w:ascii="Comic Sans MS" w:eastAsia="Comic Sans MS" w:hAnsi="Comic Sans MS" w:cs="Comic Sans MS"/>
          <w:spacing w:val="-1"/>
          <w:sz w:val="22"/>
          <w:szCs w:val="22"/>
        </w:rPr>
        <w:t xml:space="preserve"> o</w:t>
      </w:r>
      <w:r w:rsidR="00F11AAD">
        <w:rPr>
          <w:rFonts w:ascii="Comic Sans MS" w:eastAsia="Comic Sans MS" w:hAnsi="Comic Sans MS" w:cs="Comic Sans MS"/>
          <w:sz w:val="22"/>
          <w:szCs w:val="22"/>
        </w:rPr>
        <w:t>f</w:t>
      </w:r>
      <w:r w:rsidR="00F11AAD">
        <w:rPr>
          <w:rFonts w:ascii="Comic Sans MS" w:eastAsia="Comic Sans MS" w:hAnsi="Comic Sans MS" w:cs="Comic Sans MS"/>
          <w:spacing w:val="2"/>
          <w:sz w:val="22"/>
          <w:szCs w:val="22"/>
        </w:rPr>
        <w:t xml:space="preserv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pacing w:val="-3"/>
          <w:sz w:val="22"/>
          <w:szCs w:val="22"/>
        </w:rPr>
        <w:t>h</w:t>
      </w:r>
      <w:r w:rsidR="00F11AAD">
        <w:rPr>
          <w:rFonts w:ascii="Comic Sans MS" w:eastAsia="Comic Sans MS" w:hAnsi="Comic Sans MS" w:cs="Comic Sans MS"/>
          <w:sz w:val="22"/>
          <w:szCs w:val="22"/>
        </w:rPr>
        <w:t xml:space="preserve">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w:t>
      </w:r>
      <w:r w:rsidR="00F11AAD">
        <w:rPr>
          <w:rFonts w:ascii="Comic Sans MS" w:eastAsia="Comic Sans MS" w:hAnsi="Comic Sans MS" w:cs="Comic Sans MS"/>
          <w:spacing w:val="1"/>
          <w:sz w:val="22"/>
          <w:szCs w:val="22"/>
        </w:rPr>
        <w:t>r</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z w:val="22"/>
          <w:szCs w:val="22"/>
        </w:rPr>
        <w:t xml:space="preserve">e </w:t>
      </w:r>
      <w:r w:rsidR="00F11AAD">
        <w:rPr>
          <w:rFonts w:ascii="Comic Sans MS" w:eastAsia="Comic Sans MS" w:hAnsi="Comic Sans MS" w:cs="Comic Sans MS"/>
          <w:spacing w:val="-3"/>
          <w:sz w:val="22"/>
          <w:szCs w:val="22"/>
        </w:rPr>
        <w:t>o</w:t>
      </w:r>
      <w:r w:rsidR="00F11AAD">
        <w:rPr>
          <w:rFonts w:ascii="Comic Sans MS" w:eastAsia="Comic Sans MS" w:hAnsi="Comic Sans MS" w:cs="Comic Sans MS"/>
          <w:spacing w:val="1"/>
          <w:sz w:val="22"/>
          <w:szCs w:val="22"/>
        </w:rPr>
        <w:t>b</w:t>
      </w:r>
      <w:r w:rsidR="00F11AAD">
        <w:rPr>
          <w:rFonts w:ascii="Comic Sans MS" w:eastAsia="Comic Sans MS" w:hAnsi="Comic Sans MS" w:cs="Comic Sans MS"/>
          <w:sz w:val="22"/>
          <w:szCs w:val="22"/>
        </w:rPr>
        <w:t>j</w:t>
      </w:r>
      <w:r w:rsidR="00F11AAD">
        <w:rPr>
          <w:rFonts w:ascii="Comic Sans MS" w:eastAsia="Comic Sans MS" w:hAnsi="Comic Sans MS" w:cs="Comic Sans MS"/>
          <w:spacing w:val="-1"/>
          <w:sz w:val="22"/>
          <w:szCs w:val="22"/>
        </w:rPr>
        <w:t>ect</w:t>
      </w:r>
      <w:r w:rsidR="00F11AAD">
        <w:rPr>
          <w:rFonts w:ascii="Comic Sans MS" w:eastAsia="Comic Sans MS" w:hAnsi="Comic Sans MS" w:cs="Comic Sans MS"/>
          <w:sz w:val="22"/>
          <w:szCs w:val="22"/>
        </w:rPr>
        <w:t>s,</w:t>
      </w:r>
      <w:r w:rsidR="00F11AAD">
        <w:rPr>
          <w:rFonts w:ascii="Comic Sans MS" w:eastAsia="Comic Sans MS" w:hAnsi="Comic Sans MS" w:cs="Comic Sans MS"/>
          <w:spacing w:val="-1"/>
          <w:sz w:val="22"/>
          <w:szCs w:val="22"/>
        </w:rPr>
        <w:t xml:space="preserve"> </w:t>
      </w:r>
      <w:r w:rsidR="00F11AAD">
        <w:rPr>
          <w:rFonts w:ascii="Comic Sans MS" w:eastAsia="Comic Sans MS" w:hAnsi="Comic Sans MS" w:cs="Comic Sans MS"/>
          <w:spacing w:val="2"/>
          <w:sz w:val="22"/>
          <w:szCs w:val="22"/>
        </w:rPr>
        <w:t>w</w:t>
      </w:r>
      <w:r w:rsidR="00F11AAD">
        <w:rPr>
          <w:rFonts w:ascii="Comic Sans MS" w:eastAsia="Comic Sans MS" w:hAnsi="Comic Sans MS" w:cs="Comic Sans MS"/>
          <w:sz w:val="22"/>
          <w:szCs w:val="22"/>
        </w:rPr>
        <w:t>hich</w:t>
      </w:r>
      <w:r w:rsidR="00F11AAD">
        <w:rPr>
          <w:rFonts w:ascii="Comic Sans MS" w:eastAsia="Comic Sans MS" w:hAnsi="Comic Sans MS" w:cs="Comic Sans MS"/>
          <w:spacing w:val="-4"/>
          <w:sz w:val="22"/>
          <w:szCs w:val="22"/>
        </w:rPr>
        <w:t xml:space="preserve"> </w:t>
      </w:r>
      <w:r w:rsidR="00F11AAD">
        <w:rPr>
          <w:rFonts w:ascii="Comic Sans MS" w:eastAsia="Comic Sans MS" w:hAnsi="Comic Sans MS" w:cs="Comic Sans MS"/>
          <w:spacing w:val="-1"/>
          <w:sz w:val="22"/>
          <w:szCs w:val="22"/>
        </w:rPr>
        <w:t>o</w:t>
      </w:r>
      <w:r w:rsidR="00F11AAD">
        <w:rPr>
          <w:rFonts w:ascii="Comic Sans MS" w:eastAsia="Comic Sans MS" w:hAnsi="Comic Sans MS" w:cs="Comic Sans MS"/>
          <w:sz w:val="22"/>
          <w:szCs w:val="22"/>
        </w:rPr>
        <w:t>ne will h</w:t>
      </w:r>
      <w:r w:rsidR="00F11AAD">
        <w:rPr>
          <w:rFonts w:ascii="Comic Sans MS" w:eastAsia="Comic Sans MS" w:hAnsi="Comic Sans MS" w:cs="Comic Sans MS"/>
          <w:spacing w:val="-3"/>
          <w:sz w:val="22"/>
          <w:szCs w:val="22"/>
        </w:rPr>
        <w:t>a</w:t>
      </w:r>
      <w:r w:rsidR="00F11AAD">
        <w:rPr>
          <w:rFonts w:ascii="Comic Sans MS" w:eastAsia="Comic Sans MS" w:hAnsi="Comic Sans MS" w:cs="Comic Sans MS"/>
          <w:sz w:val="22"/>
          <w:szCs w:val="22"/>
        </w:rPr>
        <w:t xml:space="preserve">ve </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he</w:t>
      </w:r>
      <w:r>
        <w:rPr>
          <w:rFonts w:ascii="Comic Sans MS" w:eastAsia="Comic Sans MS" w:hAnsi="Comic Sans MS" w:cs="Comic Sans MS"/>
          <w:sz w:val="22"/>
          <w:szCs w:val="22"/>
        </w:rPr>
        <w:t xml:space="preserve"> most</w:t>
      </w:r>
      <w:r w:rsidR="00F11AAD">
        <w:rPr>
          <w:rFonts w:ascii="Comic Sans MS" w:eastAsia="Comic Sans MS" w:hAnsi="Comic Sans MS" w:cs="Comic Sans MS"/>
          <w:sz w:val="22"/>
          <w:szCs w:val="22"/>
        </w:rPr>
        <w:t xml:space="preserve"> a</w:t>
      </w:r>
      <w:r w:rsidR="00F11AAD">
        <w:rPr>
          <w:rFonts w:ascii="Comic Sans MS" w:eastAsia="Comic Sans MS" w:hAnsi="Comic Sans MS" w:cs="Comic Sans MS"/>
          <w:spacing w:val="-1"/>
          <w:sz w:val="22"/>
          <w:szCs w:val="22"/>
        </w:rPr>
        <w:t>cce</w:t>
      </w:r>
      <w:r w:rsidR="00F11AAD">
        <w:rPr>
          <w:rFonts w:ascii="Comic Sans MS" w:eastAsia="Comic Sans MS" w:hAnsi="Comic Sans MS" w:cs="Comic Sans MS"/>
          <w:sz w:val="22"/>
          <w:szCs w:val="22"/>
        </w:rPr>
        <w:t>l</w:t>
      </w:r>
      <w:r w:rsidR="00F11AAD">
        <w:rPr>
          <w:rFonts w:ascii="Comic Sans MS" w:eastAsia="Comic Sans MS" w:hAnsi="Comic Sans MS" w:cs="Comic Sans MS"/>
          <w:spacing w:val="-1"/>
          <w:sz w:val="22"/>
          <w:szCs w:val="22"/>
        </w:rPr>
        <w:t>e</w:t>
      </w:r>
      <w:r w:rsidR="00F11AAD">
        <w:rPr>
          <w:rFonts w:ascii="Comic Sans MS" w:eastAsia="Comic Sans MS" w:hAnsi="Comic Sans MS" w:cs="Comic Sans MS"/>
          <w:spacing w:val="2"/>
          <w:sz w:val="22"/>
          <w:szCs w:val="22"/>
        </w:rPr>
        <w:t>r</w:t>
      </w:r>
      <w:r w:rsidR="00F11AAD">
        <w:rPr>
          <w:rFonts w:ascii="Comic Sans MS" w:eastAsia="Comic Sans MS" w:hAnsi="Comic Sans MS" w:cs="Comic Sans MS"/>
          <w:sz w:val="22"/>
          <w:szCs w:val="22"/>
        </w:rPr>
        <w:t>a</w:t>
      </w:r>
      <w:r w:rsidR="00F11AAD">
        <w:rPr>
          <w:rFonts w:ascii="Comic Sans MS" w:eastAsia="Comic Sans MS" w:hAnsi="Comic Sans MS" w:cs="Comic Sans MS"/>
          <w:spacing w:val="-1"/>
          <w:sz w:val="22"/>
          <w:szCs w:val="22"/>
        </w:rPr>
        <w:t>t</w:t>
      </w:r>
      <w:r w:rsidR="00F11AAD">
        <w:rPr>
          <w:rFonts w:ascii="Comic Sans MS" w:eastAsia="Comic Sans MS" w:hAnsi="Comic Sans MS" w:cs="Comic Sans MS"/>
          <w:sz w:val="22"/>
          <w:szCs w:val="22"/>
        </w:rPr>
        <w:t>ion?</w:t>
      </w:r>
      <w:r>
        <w:rPr>
          <w:rFonts w:ascii="Comic Sans MS" w:eastAsia="Comic Sans MS" w:hAnsi="Comic Sans MS" w:cs="Comic Sans MS"/>
          <w:sz w:val="22"/>
          <w:szCs w:val="22"/>
        </w:rPr>
        <w:t xml:space="preserve">  Why?</w:t>
      </w:r>
    </w:p>
    <w:p w:rsidR="00520B0A" w:rsidRDefault="00520B0A">
      <w:pPr>
        <w:spacing w:before="5" w:line="100" w:lineRule="exact"/>
        <w:rPr>
          <w:sz w:val="10"/>
          <w:szCs w:val="10"/>
        </w:rPr>
      </w:pPr>
    </w:p>
    <w:p w:rsidR="00520B0A" w:rsidRDefault="00520B0A">
      <w:pPr>
        <w:spacing w:line="200" w:lineRule="exact"/>
      </w:pPr>
    </w:p>
    <w:p w:rsidR="005D5718" w:rsidRDefault="005D5718">
      <w:pPr>
        <w:spacing w:line="200" w:lineRule="exact"/>
      </w:pPr>
    </w:p>
    <w:p w:rsidR="005D5718" w:rsidRDefault="005D5718">
      <w:pPr>
        <w:spacing w:line="200" w:lineRule="exact"/>
      </w:pPr>
    </w:p>
    <w:p w:rsidR="005D5718" w:rsidRDefault="005D5718">
      <w:pPr>
        <w:spacing w:line="200" w:lineRule="exact"/>
      </w:pPr>
    </w:p>
    <w:p w:rsidR="00CF0142" w:rsidRDefault="00CF0142">
      <w:pPr>
        <w:spacing w:line="200" w:lineRule="exact"/>
      </w:pPr>
    </w:p>
    <w:p w:rsidR="00CF0142" w:rsidRDefault="00CF0142">
      <w:pPr>
        <w:spacing w:line="200" w:lineRule="exact"/>
      </w:pPr>
    </w:p>
    <w:p w:rsidR="00CF0142" w:rsidRDefault="00CF0142">
      <w:pPr>
        <w:spacing w:line="200" w:lineRule="exact"/>
      </w:pPr>
    </w:p>
    <w:p w:rsidR="005D5718" w:rsidRDefault="005D5718">
      <w:pPr>
        <w:spacing w:line="200" w:lineRule="exact"/>
      </w:pPr>
    </w:p>
    <w:p w:rsidR="00520B0A" w:rsidRDefault="005D5718">
      <w:pPr>
        <w:spacing w:before="24"/>
        <w:ind w:left="100"/>
        <w:rPr>
          <w:rFonts w:ascii="Comic Sans MS" w:eastAsia="Comic Sans MS" w:hAnsi="Comic Sans MS" w:cs="Comic Sans MS"/>
          <w:sz w:val="22"/>
          <w:szCs w:val="22"/>
        </w:rPr>
      </w:pPr>
      <w:r>
        <w:rPr>
          <w:noProof/>
        </w:rPr>
        <w:drawing>
          <wp:anchor distT="0" distB="0" distL="114300" distR="114300" simplePos="0" relativeHeight="251718144" behindDoc="1" locked="0" layoutInCell="1" allowOverlap="1" wp14:anchorId="7962510F" wp14:editId="4BCCA828">
            <wp:simplePos x="0" y="0"/>
            <wp:positionH relativeFrom="page">
              <wp:posOffset>4352925</wp:posOffset>
            </wp:positionH>
            <wp:positionV relativeFrom="paragraph">
              <wp:posOffset>36195</wp:posOffset>
            </wp:positionV>
            <wp:extent cx="1704975" cy="1424305"/>
            <wp:effectExtent l="0" t="0" r="9525" b="444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0403"/>
                    <a:stretch/>
                  </pic:blipFill>
                  <pic:spPr bwMode="auto">
                    <a:xfrm>
                      <a:off x="0" y="0"/>
                      <a:ext cx="1704975" cy="142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sz w:val="22"/>
          <w:szCs w:val="22"/>
        </w:rPr>
        <w:t>23</w:t>
      </w:r>
      <w:r w:rsidR="00F11AAD">
        <w:rPr>
          <w:rFonts w:ascii="Comic Sans MS" w:eastAsia="Comic Sans MS" w:hAnsi="Comic Sans MS" w:cs="Comic Sans MS"/>
          <w:sz w:val="22"/>
          <w:szCs w:val="22"/>
        </w:rPr>
        <w:t>.</w:t>
      </w:r>
      <w:r w:rsidR="00F11AAD">
        <w:rPr>
          <w:rFonts w:ascii="Comic Sans MS" w:eastAsia="Comic Sans MS" w:hAnsi="Comic Sans MS" w:cs="Comic Sans MS"/>
          <w:spacing w:val="66"/>
          <w:sz w:val="22"/>
          <w:szCs w:val="22"/>
        </w:rPr>
        <w:t xml:space="preserve"> </w:t>
      </w:r>
      <w:r>
        <w:rPr>
          <w:rFonts w:ascii="Comic Sans MS" w:eastAsia="Comic Sans MS" w:hAnsi="Comic Sans MS" w:cs="Comic Sans MS"/>
          <w:spacing w:val="-1"/>
          <w:sz w:val="22"/>
          <w:szCs w:val="22"/>
        </w:rPr>
        <w:t>Describe how a car would travel with each graph</w:t>
      </w:r>
      <w:r>
        <w:rPr>
          <w:rFonts w:ascii="Comic Sans MS" w:eastAsia="Comic Sans MS" w:hAnsi="Comic Sans MS" w:cs="Comic Sans MS"/>
          <w:sz w:val="22"/>
          <w:szCs w:val="22"/>
        </w:rPr>
        <w:t>.</w:t>
      </w:r>
    </w:p>
    <w:p w:rsidR="00520B0A" w:rsidRDefault="005D5718">
      <w:pPr>
        <w:spacing w:before="6" w:line="100" w:lineRule="exact"/>
        <w:rPr>
          <w:sz w:val="10"/>
          <w:szCs w:val="10"/>
        </w:rPr>
      </w:pPr>
      <w:r>
        <w:rPr>
          <w:noProof/>
        </w:rPr>
        <w:drawing>
          <wp:anchor distT="0" distB="0" distL="114300" distR="114300" simplePos="0" relativeHeight="251662848" behindDoc="1" locked="0" layoutInCell="1" allowOverlap="1" wp14:anchorId="2B517563" wp14:editId="6F111108">
            <wp:simplePos x="0" y="0"/>
            <wp:positionH relativeFrom="page">
              <wp:posOffset>847725</wp:posOffset>
            </wp:positionH>
            <wp:positionV relativeFrom="paragraph">
              <wp:posOffset>8255</wp:posOffset>
            </wp:positionV>
            <wp:extent cx="1704975" cy="1323975"/>
            <wp:effectExtent l="0" t="0" r="0" b="952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53908"/>
                    <a:stretch/>
                  </pic:blipFill>
                  <pic:spPr bwMode="auto">
                    <a:xfrm>
                      <a:off x="0" y="0"/>
                      <a:ext cx="1708150" cy="13264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B0A" w:rsidRDefault="005D5718">
      <w:pPr>
        <w:spacing w:line="200" w:lineRule="exact"/>
      </w:pPr>
      <w:r>
        <w:rPr>
          <w:noProof/>
        </w:rPr>
        <w:drawing>
          <wp:anchor distT="0" distB="0" distL="114300" distR="114300" simplePos="0" relativeHeight="251661824" behindDoc="1" locked="0" layoutInCell="1" allowOverlap="1" wp14:anchorId="7CC75757" wp14:editId="066E9321">
            <wp:simplePos x="0" y="0"/>
            <wp:positionH relativeFrom="page">
              <wp:posOffset>2647950</wp:posOffset>
            </wp:positionH>
            <wp:positionV relativeFrom="paragraph">
              <wp:posOffset>-1905</wp:posOffset>
            </wp:positionV>
            <wp:extent cx="1645920" cy="1362075"/>
            <wp:effectExtent l="0" t="0" r="0" b="952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50174"/>
                    <a:stretch/>
                  </pic:blipFill>
                  <pic:spPr bwMode="auto">
                    <a:xfrm>
                      <a:off x="0" y="0"/>
                      <a:ext cx="1645920"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B0A" w:rsidRDefault="00520B0A" w:rsidP="005D5718">
      <w:pPr>
        <w:rPr>
          <w:rFonts w:ascii="Comic Sans MS" w:eastAsia="Comic Sans MS" w:hAnsi="Comic Sans MS" w:cs="Comic Sans MS"/>
          <w:sz w:val="22"/>
          <w:szCs w:val="22"/>
        </w:rPr>
      </w:pPr>
    </w:p>
    <w:p w:rsidR="00520B0A" w:rsidRDefault="00520B0A">
      <w:pPr>
        <w:spacing w:before="6" w:line="140" w:lineRule="exact"/>
        <w:rPr>
          <w:sz w:val="14"/>
          <w:szCs w:val="14"/>
        </w:rPr>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520B0A" w:rsidRDefault="00520B0A">
      <w:pPr>
        <w:spacing w:line="200" w:lineRule="exact"/>
      </w:pPr>
    </w:p>
    <w:p w:rsidR="00AF241B" w:rsidRPr="00AF241B" w:rsidRDefault="00AF241B" w:rsidP="005D5718">
      <w:pPr>
        <w:numPr>
          <w:ilvl w:val="0"/>
          <w:numId w:val="3"/>
        </w:numPr>
        <w:rPr>
          <w:rFonts w:ascii="Comic Sans MS" w:hAnsi="Comic Sans MS"/>
          <w:sz w:val="24"/>
          <w:szCs w:val="24"/>
        </w:rPr>
      </w:pPr>
      <w:r w:rsidRPr="00AF241B">
        <w:rPr>
          <w:rFonts w:ascii="Comic Sans MS" w:hAnsi="Comic Sans MS"/>
          <w:sz w:val="24"/>
          <w:szCs w:val="24"/>
        </w:rPr>
        <w:t xml:space="preserve">A bowling ball and a golf ball are both dropped at the same time from the same height.  If there is no friction from air resistance, </w:t>
      </w:r>
      <w:r w:rsidR="005D5718">
        <w:rPr>
          <w:rFonts w:ascii="Comic Sans MS" w:hAnsi="Comic Sans MS"/>
          <w:sz w:val="24"/>
          <w:szCs w:val="24"/>
        </w:rPr>
        <w:t>what is going to happen?</w:t>
      </w:r>
    </w:p>
    <w:p w:rsidR="00AF241B" w:rsidRDefault="00AF241B" w:rsidP="005D5718">
      <w:pPr>
        <w:rPr>
          <w:rFonts w:ascii="Comic Sans MS" w:hAnsi="Comic Sans MS"/>
          <w:sz w:val="24"/>
          <w:szCs w:val="24"/>
        </w:rPr>
      </w:pPr>
      <w:r w:rsidRPr="00AF241B">
        <w:rPr>
          <w:rFonts w:ascii="Comic Sans MS" w:hAnsi="Comic Sans MS"/>
          <w:noProof/>
          <w:sz w:val="24"/>
          <w:szCs w:val="24"/>
        </w:rPr>
        <w:drawing>
          <wp:anchor distT="0" distB="0" distL="114300" distR="114300" simplePos="0" relativeHeight="251663872" behindDoc="1" locked="0" layoutInCell="1" allowOverlap="1" wp14:anchorId="2AE8EC66" wp14:editId="44C1CE2F">
            <wp:simplePos x="0" y="0"/>
            <wp:positionH relativeFrom="column">
              <wp:posOffset>2692400</wp:posOffset>
            </wp:positionH>
            <wp:positionV relativeFrom="paragraph">
              <wp:posOffset>369570</wp:posOffset>
            </wp:positionV>
            <wp:extent cx="4448175" cy="2276475"/>
            <wp:effectExtent l="0" t="0" r="9525" b="9525"/>
            <wp:wrapTight wrapText="bothSides">
              <wp:wrapPolygon edited="0">
                <wp:start x="0" y="0"/>
                <wp:lineTo x="0" y="21510"/>
                <wp:lineTo x="21554" y="21510"/>
                <wp:lineTo x="2155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817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718" w:rsidRPr="00AF241B" w:rsidRDefault="005D5718" w:rsidP="005D5718">
      <w:pPr>
        <w:rPr>
          <w:rFonts w:ascii="Comic Sans MS" w:hAnsi="Comic Sans MS"/>
          <w:sz w:val="24"/>
          <w:szCs w:val="24"/>
        </w:rPr>
      </w:pPr>
    </w:p>
    <w:p w:rsidR="00AF241B" w:rsidRPr="00AF241B" w:rsidRDefault="00AF241B" w:rsidP="00AF241B">
      <w:pPr>
        <w:rPr>
          <w:rFonts w:ascii="Comic Sans MS" w:hAnsi="Comic Sans MS"/>
          <w:sz w:val="24"/>
          <w:szCs w:val="24"/>
        </w:rPr>
      </w:pPr>
      <w:r w:rsidRPr="00AF241B">
        <w:rPr>
          <w:rFonts w:ascii="Comic Sans MS" w:hAnsi="Comic Sans MS"/>
          <w:sz w:val="24"/>
          <w:szCs w:val="24"/>
        </w:rPr>
        <w:t xml:space="preserve">      Use the information below to answer questions </w:t>
      </w:r>
      <w:r w:rsidR="005D5718">
        <w:rPr>
          <w:rFonts w:ascii="Comic Sans MS" w:hAnsi="Comic Sans MS"/>
          <w:sz w:val="24"/>
          <w:szCs w:val="24"/>
        </w:rPr>
        <w:t>25-26</w:t>
      </w:r>
      <w:r>
        <w:rPr>
          <w:rFonts w:ascii="Comic Sans MS" w:hAnsi="Comic Sans MS"/>
          <w:sz w:val="24"/>
          <w:szCs w:val="24"/>
        </w:rPr>
        <w:t>.</w:t>
      </w:r>
    </w:p>
    <w:p w:rsidR="00AF241B" w:rsidRPr="00AF241B" w:rsidRDefault="00AF241B" w:rsidP="00AF241B">
      <w:pPr>
        <w:rPr>
          <w:rFonts w:ascii="Comic Sans MS" w:hAnsi="Comic Sans MS"/>
          <w:sz w:val="24"/>
          <w:szCs w:val="24"/>
        </w:rPr>
      </w:pPr>
    </w:p>
    <w:p w:rsidR="00AF241B" w:rsidRPr="00AF241B" w:rsidRDefault="00AF241B" w:rsidP="00AF241B">
      <w:pPr>
        <w:numPr>
          <w:ilvl w:val="0"/>
          <w:numId w:val="3"/>
        </w:numPr>
        <w:rPr>
          <w:rFonts w:ascii="Comic Sans MS" w:hAnsi="Comic Sans MS"/>
          <w:sz w:val="24"/>
          <w:szCs w:val="24"/>
        </w:rPr>
      </w:pPr>
      <w:r w:rsidRPr="00AF241B">
        <w:rPr>
          <w:rFonts w:ascii="Comic Sans MS" w:hAnsi="Comic Sans MS"/>
          <w:sz w:val="24"/>
          <w:szCs w:val="24"/>
        </w:rPr>
        <w:t>What is the average speed of Animal A during the race?</w:t>
      </w:r>
    </w:p>
    <w:p w:rsidR="00AF241B" w:rsidRPr="00AF241B" w:rsidRDefault="00AF241B" w:rsidP="00AF241B">
      <w:pPr>
        <w:ind w:left="1440"/>
        <w:rPr>
          <w:rFonts w:ascii="Comic Sans MS" w:hAnsi="Comic Sans MS"/>
          <w:sz w:val="24"/>
          <w:szCs w:val="24"/>
        </w:rPr>
      </w:pPr>
    </w:p>
    <w:p w:rsidR="00AF241B" w:rsidRPr="00AF241B" w:rsidRDefault="00AF241B" w:rsidP="00AF241B">
      <w:pPr>
        <w:numPr>
          <w:ilvl w:val="0"/>
          <w:numId w:val="3"/>
        </w:numPr>
        <w:rPr>
          <w:rFonts w:ascii="Comic Sans MS" w:hAnsi="Comic Sans MS"/>
          <w:sz w:val="24"/>
          <w:szCs w:val="24"/>
        </w:rPr>
      </w:pPr>
      <w:r w:rsidRPr="00AF241B">
        <w:rPr>
          <w:rFonts w:ascii="Comic Sans MS" w:hAnsi="Comic Sans MS"/>
          <w:sz w:val="24"/>
          <w:szCs w:val="24"/>
        </w:rPr>
        <w:t>If all animals started the race at the same time, which animal has the greatest seed during the first 10 seconds of the race?</w:t>
      </w:r>
    </w:p>
    <w:p w:rsidR="00AF241B" w:rsidRPr="00AF241B" w:rsidRDefault="00AF241B" w:rsidP="00AF241B">
      <w:pPr>
        <w:ind w:left="1440"/>
        <w:rPr>
          <w:rFonts w:ascii="Comic Sans MS" w:hAnsi="Comic Sans MS"/>
          <w:sz w:val="24"/>
          <w:szCs w:val="24"/>
        </w:rPr>
      </w:pPr>
    </w:p>
    <w:p w:rsidR="00AF241B" w:rsidRPr="00AF241B" w:rsidRDefault="00AF241B" w:rsidP="00AF241B">
      <w:pPr>
        <w:ind w:left="1440"/>
        <w:rPr>
          <w:rFonts w:ascii="Comic Sans MS" w:hAnsi="Comic Sans MS"/>
          <w:sz w:val="24"/>
          <w:szCs w:val="24"/>
        </w:rPr>
      </w:pPr>
    </w:p>
    <w:p w:rsidR="00AF241B" w:rsidRPr="00AF241B" w:rsidRDefault="00AF241B" w:rsidP="00AF241B">
      <w:pPr>
        <w:ind w:left="720"/>
        <w:rPr>
          <w:rFonts w:ascii="Comic Sans MS" w:hAnsi="Comic Sans MS"/>
          <w:sz w:val="24"/>
          <w:szCs w:val="24"/>
        </w:rPr>
      </w:pPr>
      <w:r w:rsidRPr="00AF241B">
        <w:rPr>
          <w:rFonts w:ascii="Comic Sans MS" w:hAnsi="Comic Sans MS"/>
          <w:sz w:val="24"/>
          <w:szCs w:val="24"/>
        </w:rPr>
        <w:t xml:space="preserve">Use the table below to answer question </w:t>
      </w:r>
      <w:r>
        <w:rPr>
          <w:rFonts w:ascii="Comic Sans MS" w:hAnsi="Comic Sans MS"/>
          <w:sz w:val="24"/>
          <w:szCs w:val="24"/>
        </w:rPr>
        <w:t>2</w:t>
      </w:r>
      <w:r w:rsidR="005D5718">
        <w:rPr>
          <w:rFonts w:ascii="Comic Sans MS" w:hAnsi="Comic Sans MS"/>
          <w:sz w:val="24"/>
          <w:szCs w:val="24"/>
        </w:rPr>
        <w:t>7</w:t>
      </w:r>
      <w:r w:rsidRPr="00AF241B">
        <w:rPr>
          <w:rFonts w:ascii="Comic Sans MS" w:hAnsi="Comic Sans MS"/>
          <w:sz w:val="24"/>
          <w:szCs w:val="24"/>
        </w:rPr>
        <w:t>.</w:t>
      </w:r>
    </w:p>
    <w:p w:rsidR="00AF241B" w:rsidRPr="00AF241B" w:rsidRDefault="00AF241B" w:rsidP="00AF241B">
      <w:pPr>
        <w:ind w:left="720"/>
        <w:rPr>
          <w:rFonts w:ascii="Comic Sans MS" w:hAnsi="Comic Sans MS"/>
          <w:sz w:val="24"/>
          <w:szCs w:val="24"/>
        </w:rPr>
      </w:pPr>
      <w:r w:rsidRPr="00AF241B">
        <w:rPr>
          <w:rFonts w:ascii="Comic Sans MS" w:hAnsi="Comic Sans MS"/>
          <w:noProof/>
          <w:sz w:val="24"/>
          <w:szCs w:val="24"/>
        </w:rPr>
        <w:drawing>
          <wp:anchor distT="0" distB="0" distL="114300" distR="114300" simplePos="0" relativeHeight="251719168" behindDoc="1" locked="0" layoutInCell="1" allowOverlap="1">
            <wp:simplePos x="0" y="0"/>
            <wp:positionH relativeFrom="column">
              <wp:posOffset>2094865</wp:posOffset>
            </wp:positionH>
            <wp:positionV relativeFrom="paragraph">
              <wp:posOffset>50800</wp:posOffset>
            </wp:positionV>
            <wp:extent cx="4978400" cy="2876550"/>
            <wp:effectExtent l="0" t="0" r="0" b="0"/>
            <wp:wrapTight wrapText="bothSides">
              <wp:wrapPolygon edited="0">
                <wp:start x="0" y="0"/>
                <wp:lineTo x="0" y="21457"/>
                <wp:lineTo x="21490" y="21457"/>
                <wp:lineTo x="2149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840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41B" w:rsidRPr="00AF241B" w:rsidRDefault="00AF241B" w:rsidP="00AF241B">
      <w:pPr>
        <w:numPr>
          <w:ilvl w:val="0"/>
          <w:numId w:val="3"/>
        </w:numPr>
        <w:rPr>
          <w:rFonts w:ascii="Comic Sans MS" w:hAnsi="Comic Sans MS"/>
          <w:sz w:val="24"/>
          <w:szCs w:val="24"/>
        </w:rPr>
      </w:pPr>
      <w:r w:rsidRPr="00AF241B">
        <w:rPr>
          <w:rFonts w:ascii="Comic Sans MS" w:hAnsi="Comic Sans MS"/>
          <w:sz w:val="24"/>
          <w:szCs w:val="24"/>
        </w:rPr>
        <w:t xml:space="preserve">A spring scale is used to pull each of the four objects.  Based on the information provided, which object experiences the </w:t>
      </w:r>
      <w:r w:rsidR="005D5718">
        <w:rPr>
          <w:rFonts w:ascii="Comic Sans MS" w:hAnsi="Comic Sans MS"/>
          <w:sz w:val="24"/>
          <w:szCs w:val="24"/>
        </w:rPr>
        <w:t xml:space="preserve">least amount of </w:t>
      </w:r>
      <w:r w:rsidRPr="00AF241B">
        <w:rPr>
          <w:rFonts w:ascii="Comic Sans MS" w:hAnsi="Comic Sans MS"/>
          <w:sz w:val="24"/>
          <w:szCs w:val="24"/>
        </w:rPr>
        <w:t xml:space="preserve"> acceleration when pulled with 8N of force?</w:t>
      </w:r>
    </w:p>
    <w:p w:rsidR="00AF241B" w:rsidRDefault="00AF241B" w:rsidP="00AF241B">
      <w:pPr>
        <w:ind w:left="1440"/>
        <w:rPr>
          <w:rFonts w:ascii="Comic Sans MS" w:hAnsi="Comic Sans MS"/>
          <w:sz w:val="24"/>
          <w:szCs w:val="24"/>
        </w:rPr>
      </w:pPr>
    </w:p>
    <w:p w:rsidR="005D5718" w:rsidRDefault="005D5718" w:rsidP="00AF241B">
      <w:pPr>
        <w:ind w:left="1440"/>
        <w:rPr>
          <w:rFonts w:ascii="Comic Sans MS" w:hAnsi="Comic Sans MS"/>
          <w:sz w:val="24"/>
          <w:szCs w:val="24"/>
        </w:rPr>
      </w:pPr>
    </w:p>
    <w:p w:rsidR="005D5718" w:rsidRDefault="005D5718" w:rsidP="00AF241B">
      <w:pPr>
        <w:ind w:left="1440"/>
        <w:rPr>
          <w:rFonts w:ascii="Comic Sans MS" w:hAnsi="Comic Sans MS"/>
          <w:sz w:val="24"/>
          <w:szCs w:val="24"/>
        </w:rPr>
      </w:pPr>
    </w:p>
    <w:p w:rsidR="005D5718" w:rsidRDefault="005D5718" w:rsidP="00AF241B">
      <w:pPr>
        <w:ind w:left="1440"/>
        <w:rPr>
          <w:rFonts w:ascii="Comic Sans MS" w:hAnsi="Comic Sans MS"/>
          <w:sz w:val="24"/>
          <w:szCs w:val="24"/>
        </w:rPr>
      </w:pPr>
    </w:p>
    <w:p w:rsidR="005D5718" w:rsidRPr="00AF241B" w:rsidRDefault="005D5718" w:rsidP="00AF241B">
      <w:pPr>
        <w:ind w:left="1440"/>
        <w:rPr>
          <w:rFonts w:ascii="Comic Sans MS" w:hAnsi="Comic Sans MS"/>
          <w:sz w:val="24"/>
          <w:szCs w:val="24"/>
        </w:rPr>
      </w:pPr>
    </w:p>
    <w:p w:rsidR="00AF241B" w:rsidRPr="00AF241B" w:rsidRDefault="00AF241B" w:rsidP="00AF241B">
      <w:pPr>
        <w:ind w:left="720"/>
        <w:rPr>
          <w:rFonts w:ascii="Comic Sans MS" w:hAnsi="Comic Sans MS"/>
          <w:sz w:val="24"/>
          <w:szCs w:val="24"/>
        </w:rPr>
      </w:pPr>
      <w:r w:rsidRPr="00AF241B">
        <w:rPr>
          <w:rFonts w:ascii="Comic Sans MS" w:hAnsi="Comic Sans MS"/>
          <w:sz w:val="24"/>
          <w:szCs w:val="24"/>
        </w:rPr>
        <w:t xml:space="preserve">Use the information below to answer question </w:t>
      </w:r>
      <w:r>
        <w:rPr>
          <w:rFonts w:ascii="Comic Sans MS" w:hAnsi="Comic Sans MS"/>
          <w:sz w:val="24"/>
          <w:szCs w:val="24"/>
        </w:rPr>
        <w:t>2</w:t>
      </w:r>
      <w:r w:rsidR="00BE62DA">
        <w:rPr>
          <w:rFonts w:ascii="Comic Sans MS" w:hAnsi="Comic Sans MS"/>
          <w:sz w:val="24"/>
          <w:szCs w:val="24"/>
        </w:rPr>
        <w:t>8</w:t>
      </w:r>
      <w:r w:rsidRPr="00AF241B">
        <w:rPr>
          <w:rFonts w:ascii="Comic Sans MS" w:hAnsi="Comic Sans MS"/>
          <w:sz w:val="24"/>
          <w:szCs w:val="24"/>
        </w:rPr>
        <w:t>.</w:t>
      </w:r>
    </w:p>
    <w:p w:rsidR="00AF241B" w:rsidRPr="00AF241B" w:rsidRDefault="00AF241B" w:rsidP="00AF241B">
      <w:pPr>
        <w:ind w:left="720"/>
        <w:rPr>
          <w:rFonts w:ascii="Comic Sans MS" w:hAnsi="Comic Sans MS"/>
          <w:sz w:val="24"/>
          <w:szCs w:val="24"/>
        </w:rPr>
      </w:pPr>
      <w:r w:rsidRPr="00AF241B">
        <w:rPr>
          <w:rFonts w:ascii="Comic Sans MS" w:hAnsi="Comic Sans MS"/>
          <w:noProof/>
          <w:sz w:val="24"/>
          <w:szCs w:val="24"/>
        </w:rPr>
        <w:drawing>
          <wp:anchor distT="0" distB="0" distL="114300" distR="114300" simplePos="0" relativeHeight="251664896" behindDoc="1" locked="0" layoutInCell="1" allowOverlap="1" wp14:anchorId="2D6BC6A6" wp14:editId="1AB09C4F">
            <wp:simplePos x="0" y="0"/>
            <wp:positionH relativeFrom="column">
              <wp:posOffset>2559050</wp:posOffset>
            </wp:positionH>
            <wp:positionV relativeFrom="paragraph">
              <wp:posOffset>45720</wp:posOffset>
            </wp:positionV>
            <wp:extent cx="4638675" cy="2066925"/>
            <wp:effectExtent l="0" t="0" r="9525" b="9525"/>
            <wp:wrapTight wrapText="bothSides">
              <wp:wrapPolygon edited="0">
                <wp:start x="0" y="0"/>
                <wp:lineTo x="0" y="21500"/>
                <wp:lineTo x="21556" y="21500"/>
                <wp:lineTo x="2155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867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41B" w:rsidRPr="00AF241B" w:rsidRDefault="00AF241B" w:rsidP="00AF241B">
      <w:pPr>
        <w:ind w:left="720"/>
        <w:rPr>
          <w:rFonts w:ascii="Comic Sans MS" w:hAnsi="Comic Sans MS"/>
          <w:sz w:val="24"/>
          <w:szCs w:val="24"/>
        </w:rPr>
      </w:pPr>
      <w:r w:rsidRPr="00AF241B">
        <w:rPr>
          <w:rFonts w:ascii="Comic Sans MS" w:hAnsi="Comic Sans MS"/>
          <w:sz w:val="24"/>
          <w:szCs w:val="24"/>
        </w:rPr>
        <w:t>A student observes and records observations at a track meet.</w:t>
      </w:r>
    </w:p>
    <w:p w:rsidR="00AF241B" w:rsidRPr="00AF241B" w:rsidRDefault="00AF241B" w:rsidP="00AF241B">
      <w:pPr>
        <w:ind w:left="720"/>
        <w:rPr>
          <w:rFonts w:ascii="Comic Sans MS" w:hAnsi="Comic Sans MS"/>
          <w:sz w:val="24"/>
          <w:szCs w:val="24"/>
        </w:rPr>
      </w:pPr>
    </w:p>
    <w:p w:rsidR="00AF241B" w:rsidRPr="00AF241B" w:rsidRDefault="00AF241B" w:rsidP="00AF241B">
      <w:pPr>
        <w:numPr>
          <w:ilvl w:val="0"/>
          <w:numId w:val="3"/>
        </w:numPr>
        <w:rPr>
          <w:rFonts w:ascii="Comic Sans MS" w:hAnsi="Comic Sans MS"/>
          <w:sz w:val="24"/>
          <w:szCs w:val="24"/>
        </w:rPr>
      </w:pPr>
      <w:r w:rsidRPr="00AF241B">
        <w:rPr>
          <w:rFonts w:ascii="Comic Sans MS" w:hAnsi="Comic Sans MS"/>
          <w:sz w:val="24"/>
          <w:szCs w:val="24"/>
        </w:rPr>
        <w:t>Based on the observations, the runners do not accelerate during…</w:t>
      </w:r>
    </w:p>
    <w:p w:rsidR="00AF241B" w:rsidRPr="00AF241B" w:rsidRDefault="00AF241B" w:rsidP="00AF241B">
      <w:pPr>
        <w:ind w:left="1440"/>
        <w:rPr>
          <w:rFonts w:ascii="Comic Sans MS" w:hAnsi="Comic Sans MS"/>
          <w:sz w:val="24"/>
          <w:szCs w:val="24"/>
        </w:rPr>
      </w:pPr>
    </w:p>
    <w:p w:rsidR="00AF241B" w:rsidRPr="00AF241B" w:rsidRDefault="000062F9" w:rsidP="00AF241B">
      <w:pPr>
        <w:ind w:left="1440"/>
        <w:rPr>
          <w:rFonts w:ascii="Comic Sans MS" w:hAnsi="Comic Sans MS"/>
          <w:sz w:val="24"/>
          <w:szCs w:val="24"/>
        </w:rPr>
      </w:pPr>
      <w:r w:rsidRPr="00AF241B">
        <w:rPr>
          <w:rFonts w:ascii="Comic Sans MS" w:hAnsi="Comic Sans MS"/>
          <w:noProof/>
          <w:sz w:val="24"/>
          <w:szCs w:val="24"/>
        </w:rPr>
        <w:drawing>
          <wp:anchor distT="0" distB="0" distL="114300" distR="114300" simplePos="0" relativeHeight="251665920" behindDoc="1" locked="0" layoutInCell="1" allowOverlap="1" wp14:anchorId="56F78313" wp14:editId="706C57D3">
            <wp:simplePos x="0" y="0"/>
            <wp:positionH relativeFrom="column">
              <wp:posOffset>2387600</wp:posOffset>
            </wp:positionH>
            <wp:positionV relativeFrom="paragraph">
              <wp:posOffset>200660</wp:posOffset>
            </wp:positionV>
            <wp:extent cx="4904740" cy="2228850"/>
            <wp:effectExtent l="0" t="0" r="0" b="0"/>
            <wp:wrapTight wrapText="bothSides">
              <wp:wrapPolygon edited="0">
                <wp:start x="0" y="0"/>
                <wp:lineTo x="0" y="21415"/>
                <wp:lineTo x="21477" y="21415"/>
                <wp:lineTo x="214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474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41B" w:rsidRDefault="00AF241B" w:rsidP="00AF241B">
      <w:pPr>
        <w:numPr>
          <w:ilvl w:val="0"/>
          <w:numId w:val="3"/>
        </w:numPr>
        <w:rPr>
          <w:rFonts w:ascii="Comic Sans MS" w:hAnsi="Comic Sans MS"/>
          <w:sz w:val="24"/>
          <w:szCs w:val="24"/>
        </w:rPr>
      </w:pPr>
      <w:r w:rsidRPr="00AF241B">
        <w:rPr>
          <w:rFonts w:ascii="Comic Sans MS" w:hAnsi="Comic Sans MS"/>
          <w:sz w:val="24"/>
          <w:szCs w:val="24"/>
        </w:rPr>
        <w:t>Between which two locations would the greatest change in speed most likely occur?</w:t>
      </w:r>
    </w:p>
    <w:p w:rsidR="000062F9" w:rsidRDefault="000062F9" w:rsidP="000062F9">
      <w:pPr>
        <w:ind w:left="720"/>
        <w:rPr>
          <w:rFonts w:ascii="Comic Sans MS" w:hAnsi="Comic Sans MS"/>
          <w:sz w:val="24"/>
          <w:szCs w:val="24"/>
        </w:rPr>
      </w:pPr>
    </w:p>
    <w:p w:rsidR="000062F9" w:rsidRDefault="000062F9" w:rsidP="00AF241B">
      <w:pPr>
        <w:numPr>
          <w:ilvl w:val="0"/>
          <w:numId w:val="3"/>
        </w:numPr>
        <w:rPr>
          <w:rFonts w:ascii="Comic Sans MS" w:hAnsi="Comic Sans MS"/>
          <w:sz w:val="24"/>
          <w:szCs w:val="24"/>
        </w:rPr>
      </w:pPr>
      <w:r>
        <w:rPr>
          <w:rFonts w:ascii="Comic Sans MS" w:hAnsi="Comic Sans MS"/>
          <w:sz w:val="24"/>
          <w:szCs w:val="24"/>
        </w:rPr>
        <w:t>What point has the largest potential energy?</w:t>
      </w:r>
    </w:p>
    <w:p w:rsidR="000062F9" w:rsidRDefault="000062F9" w:rsidP="000062F9">
      <w:pPr>
        <w:pStyle w:val="ListParagraph"/>
        <w:rPr>
          <w:rFonts w:ascii="Comic Sans MS" w:hAnsi="Comic Sans MS"/>
          <w:sz w:val="24"/>
          <w:szCs w:val="24"/>
        </w:rPr>
      </w:pPr>
    </w:p>
    <w:p w:rsidR="000062F9" w:rsidRDefault="000062F9" w:rsidP="000062F9">
      <w:pPr>
        <w:pStyle w:val="ListParagraph"/>
        <w:rPr>
          <w:rFonts w:ascii="Comic Sans MS" w:hAnsi="Comic Sans MS"/>
          <w:sz w:val="24"/>
          <w:szCs w:val="24"/>
        </w:rPr>
      </w:pPr>
    </w:p>
    <w:p w:rsidR="000062F9" w:rsidRDefault="000062F9" w:rsidP="00AF241B">
      <w:pPr>
        <w:numPr>
          <w:ilvl w:val="0"/>
          <w:numId w:val="3"/>
        </w:numPr>
        <w:rPr>
          <w:rFonts w:ascii="Comic Sans MS" w:hAnsi="Comic Sans MS"/>
          <w:sz w:val="24"/>
          <w:szCs w:val="24"/>
        </w:rPr>
      </w:pPr>
      <w:r>
        <w:rPr>
          <w:rFonts w:ascii="Comic Sans MS" w:hAnsi="Comic Sans MS"/>
          <w:noProof/>
          <w:sz w:val="24"/>
          <w:szCs w:val="24"/>
        </w:rPr>
        <w:drawing>
          <wp:anchor distT="0" distB="0" distL="114300" distR="114300" simplePos="0" relativeHeight="251666944" behindDoc="1" locked="0" layoutInCell="1" allowOverlap="1" wp14:anchorId="5A5FC6CA" wp14:editId="275A1098">
            <wp:simplePos x="0" y="0"/>
            <wp:positionH relativeFrom="column">
              <wp:posOffset>5102225</wp:posOffset>
            </wp:positionH>
            <wp:positionV relativeFrom="paragraph">
              <wp:posOffset>250190</wp:posOffset>
            </wp:positionV>
            <wp:extent cx="1333500" cy="2200275"/>
            <wp:effectExtent l="19050" t="19050" r="19050" b="28575"/>
            <wp:wrapTight wrapText="bothSides">
              <wp:wrapPolygon edited="0">
                <wp:start x="-309" y="-187"/>
                <wp:lineTo x="-309" y="21694"/>
                <wp:lineTo x="21600" y="21694"/>
                <wp:lineTo x="21600" y="-187"/>
                <wp:lineTo x="-309" y="-187"/>
              </wp:wrapPolygon>
            </wp:wrapTight>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pic:cNvPicPr>
                      <a:picLocks noChangeAspect="1" noChangeArrowheads="1"/>
                    </pic:cNvPicPr>
                  </pic:nvPicPr>
                  <pic:blipFill rotWithShape="1">
                    <a:blip r:embed="rId22">
                      <a:extLst>
                        <a:ext uri="{28A0092B-C50C-407E-A947-70E740481C1C}">
                          <a14:useLocalDpi xmlns:a14="http://schemas.microsoft.com/office/drawing/2010/main" val="0"/>
                        </a:ext>
                      </a:extLst>
                    </a:blip>
                    <a:srcRect l="33622" r="42115" b="67916"/>
                    <a:stretch/>
                  </pic:blipFill>
                  <pic:spPr bwMode="auto">
                    <a:xfrm>
                      <a:off x="0" y="0"/>
                      <a:ext cx="1333500" cy="2200275"/>
                    </a:xfrm>
                    <a:prstGeom prst="rect">
                      <a:avLst/>
                    </a:prstGeom>
                    <a:solidFill>
                      <a:schemeClr val="bg1"/>
                    </a:solid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What point has the largest kinetic energy?</w:t>
      </w:r>
    </w:p>
    <w:p w:rsidR="000062F9" w:rsidRDefault="000062F9" w:rsidP="000062F9">
      <w:pPr>
        <w:pStyle w:val="ListParagraph"/>
        <w:rPr>
          <w:rFonts w:ascii="Comic Sans MS" w:hAnsi="Comic Sans MS"/>
          <w:sz w:val="24"/>
          <w:szCs w:val="24"/>
        </w:rPr>
      </w:pPr>
    </w:p>
    <w:p w:rsidR="001334B1" w:rsidRDefault="001334B1" w:rsidP="001334B1">
      <w:pPr>
        <w:ind w:left="1440"/>
        <w:rPr>
          <w:rFonts w:ascii="Comic Sans MS" w:hAnsi="Comic Sans MS"/>
          <w:sz w:val="24"/>
          <w:szCs w:val="24"/>
        </w:rPr>
      </w:pPr>
    </w:p>
    <w:p w:rsidR="001334B1" w:rsidRDefault="001334B1" w:rsidP="001334B1">
      <w:pPr>
        <w:numPr>
          <w:ilvl w:val="0"/>
          <w:numId w:val="3"/>
        </w:numPr>
        <w:rPr>
          <w:rFonts w:ascii="Comic Sans MS" w:hAnsi="Comic Sans MS"/>
          <w:sz w:val="24"/>
          <w:szCs w:val="24"/>
        </w:rPr>
      </w:pPr>
      <w:r>
        <w:rPr>
          <w:rFonts w:ascii="Comic Sans MS" w:hAnsi="Comic Sans MS"/>
          <w:sz w:val="24"/>
          <w:szCs w:val="24"/>
        </w:rPr>
        <w:t xml:space="preserve"> </w:t>
      </w:r>
      <w:r w:rsidR="000062F9">
        <w:rPr>
          <w:rFonts w:ascii="Comic Sans MS" w:hAnsi="Comic Sans MS"/>
          <w:sz w:val="24"/>
          <w:szCs w:val="24"/>
        </w:rPr>
        <w:t>Draw a graph of what the pathways should look like based on this model of a rocket.</w:t>
      </w:r>
    </w:p>
    <w:p w:rsidR="001334B1" w:rsidRDefault="001334B1" w:rsidP="001334B1">
      <w:pPr>
        <w:rPr>
          <w:rFonts w:ascii="Comic Sans MS" w:hAnsi="Comic Sans MS"/>
          <w:sz w:val="24"/>
          <w:szCs w:val="24"/>
        </w:rPr>
      </w:pPr>
    </w:p>
    <w:p w:rsidR="001334B1" w:rsidRDefault="0081079A" w:rsidP="001334B1">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10976" behindDoc="0" locked="0" layoutInCell="1" allowOverlap="1" wp14:anchorId="7512778F" wp14:editId="60818F13">
                <wp:simplePos x="0" y="0"/>
                <wp:positionH relativeFrom="column">
                  <wp:posOffset>768350</wp:posOffset>
                </wp:positionH>
                <wp:positionV relativeFrom="paragraph">
                  <wp:posOffset>71755</wp:posOffset>
                </wp:positionV>
                <wp:extent cx="238125" cy="295275"/>
                <wp:effectExtent l="0" t="0" r="9525" b="9525"/>
                <wp:wrapNone/>
                <wp:docPr id="59" name="Rectangle 59"/>
                <wp:cNvGraphicFramePr/>
                <a:graphic xmlns:a="http://schemas.openxmlformats.org/drawingml/2006/main">
                  <a:graphicData uri="http://schemas.microsoft.com/office/word/2010/wordprocessingShape">
                    <wps:wsp>
                      <wps:cNvSpPr/>
                      <wps:spPr>
                        <a:xfrm>
                          <a:off x="0" y="0"/>
                          <a:ext cx="23812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1B837" id="Rectangle 59" o:spid="_x0000_s1026" style="position:absolute;margin-left:60.5pt;margin-top:5.65pt;width:18.75pt;height:23.25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" fillcolor="white [3212]" stroked="f" strokeweight="2pt"/>
            </w:pict>
          </mc:Fallback>
        </mc:AlternateContent>
      </w:r>
      <w:r w:rsidR="001334B1">
        <w:rPr>
          <w:rFonts w:ascii="Comic Sans MS" w:hAnsi="Comic Sans MS"/>
          <w:noProof/>
          <w:sz w:val="24"/>
          <w:szCs w:val="24"/>
        </w:rPr>
        <mc:AlternateContent>
          <mc:Choice Requires="wps">
            <w:drawing>
              <wp:anchor distT="0" distB="0" distL="114300" distR="114300" simplePos="0" relativeHeight="251667968" behindDoc="0" locked="0" layoutInCell="1" allowOverlap="1" wp14:anchorId="655ABBEB" wp14:editId="64E8156A">
                <wp:simplePos x="0" y="0"/>
                <wp:positionH relativeFrom="column">
                  <wp:posOffset>720725</wp:posOffset>
                </wp:positionH>
                <wp:positionV relativeFrom="paragraph">
                  <wp:posOffset>176530</wp:posOffset>
                </wp:positionV>
                <wp:extent cx="285750" cy="276225"/>
                <wp:effectExtent l="0" t="0" r="0" b="9525"/>
                <wp:wrapNone/>
                <wp:docPr id="24" name="Rectangle 24"/>
                <wp:cNvGraphicFramePr/>
                <a:graphic xmlns:a="http://schemas.openxmlformats.org/drawingml/2006/main">
                  <a:graphicData uri="http://schemas.microsoft.com/office/word/2010/wordprocessingShape">
                    <wps:wsp>
                      <wps:cNvSpPr/>
                      <wps:spPr>
                        <a:xfrm>
                          <a:off x="0" y="0"/>
                          <a:ext cx="285750"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AA3EBC" id="Rectangle 24" o:spid="_x0000_s1026" style="position:absolute;margin-left:56.75pt;margin-top:13.9pt;width:22.5pt;height:21.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" fillcolor="white [3212]" stroked="f" strokeweight="2pt"/>
            </w:pict>
          </mc:Fallback>
        </mc:AlternateContent>
      </w:r>
    </w:p>
    <w:p w:rsidR="001334B1" w:rsidRDefault="001334B1" w:rsidP="001334B1">
      <w:pPr>
        <w:rPr>
          <w:rFonts w:ascii="Comic Sans MS" w:hAnsi="Comic Sans MS"/>
          <w:sz w:val="24"/>
          <w:szCs w:val="24"/>
        </w:rPr>
      </w:pPr>
    </w:p>
    <w:p w:rsidR="001334B1" w:rsidRDefault="001334B1" w:rsidP="001334B1">
      <w:pPr>
        <w:rPr>
          <w:rFonts w:ascii="Comic Sans MS" w:hAnsi="Comic Sans MS"/>
          <w:sz w:val="24"/>
          <w:szCs w:val="24"/>
        </w:rPr>
      </w:pPr>
    </w:p>
    <w:p w:rsidR="001334B1" w:rsidRDefault="001334B1" w:rsidP="001334B1">
      <w:pPr>
        <w:rPr>
          <w:rFonts w:ascii="Comic Sans MS" w:hAnsi="Comic Sans MS"/>
          <w:sz w:val="24"/>
          <w:szCs w:val="24"/>
        </w:rPr>
      </w:pPr>
    </w:p>
    <w:p w:rsidR="001334B1" w:rsidRDefault="001334B1" w:rsidP="001334B1">
      <w:pPr>
        <w:rPr>
          <w:rFonts w:ascii="Comic Sans MS" w:hAnsi="Comic Sans MS"/>
          <w:sz w:val="24"/>
          <w:szCs w:val="24"/>
        </w:rPr>
      </w:pPr>
    </w:p>
    <w:p w:rsidR="001334B1" w:rsidRPr="001334B1" w:rsidRDefault="001334B1" w:rsidP="001334B1">
      <w:pPr>
        <w:pStyle w:val="ListParagraph"/>
        <w:numPr>
          <w:ilvl w:val="0"/>
          <w:numId w:val="3"/>
        </w:numPr>
        <w:rPr>
          <w:rFonts w:ascii="Comic Sans MS" w:hAnsi="Comic Sans MS"/>
          <w:sz w:val="22"/>
          <w:szCs w:val="22"/>
        </w:rPr>
      </w:pPr>
      <w:r w:rsidRPr="001334B1">
        <w:rPr>
          <w:rFonts w:ascii="Comic Sans MS" w:hAnsi="Comic Sans MS"/>
          <w:sz w:val="22"/>
          <w:szCs w:val="22"/>
        </w:rPr>
        <w:t>A car is moving forward on an expressway at a constant speed. If the car’s brakes are applied suddenly, how will passengers in the car tend to move?</w:t>
      </w:r>
    </w:p>
    <w:p w:rsidR="001334B1" w:rsidRDefault="001334B1" w:rsidP="001334B1">
      <w:pPr>
        <w:pStyle w:val="ListParagraph"/>
        <w:rPr>
          <w:rFonts w:ascii="Comic Sans MS" w:hAnsi="Comic Sans MS"/>
          <w:sz w:val="22"/>
          <w:szCs w:val="22"/>
        </w:rPr>
      </w:pPr>
    </w:p>
    <w:p w:rsidR="00AC0774" w:rsidRPr="001334B1" w:rsidRDefault="00AC0774" w:rsidP="001334B1">
      <w:pPr>
        <w:pStyle w:val="ListParagraph"/>
        <w:rPr>
          <w:rFonts w:ascii="Comic Sans MS" w:hAnsi="Comic Sans MS"/>
          <w:sz w:val="22"/>
          <w:szCs w:val="22"/>
        </w:rPr>
      </w:pPr>
    </w:p>
    <w:p w:rsidR="001334B1" w:rsidRPr="001334B1" w:rsidRDefault="00AC0774" w:rsidP="001334B1">
      <w:pPr>
        <w:pStyle w:val="ListParagraph"/>
        <w:numPr>
          <w:ilvl w:val="0"/>
          <w:numId w:val="3"/>
        </w:numPr>
        <w:rPr>
          <w:rFonts w:ascii="Comic Sans MS" w:hAnsi="Comic Sans MS"/>
          <w:sz w:val="22"/>
          <w:szCs w:val="22"/>
        </w:rPr>
      </w:pPr>
      <w:r>
        <w:rPr>
          <w:rFonts w:ascii="Comic Sans MS" w:hAnsi="Comic Sans MS"/>
          <w:sz w:val="22"/>
          <w:szCs w:val="22"/>
        </w:rPr>
        <w:t>D</w:t>
      </w:r>
      <w:r w:rsidR="001334B1" w:rsidRPr="001334B1">
        <w:rPr>
          <w:rFonts w:ascii="Comic Sans MS" w:hAnsi="Comic Sans MS"/>
          <w:sz w:val="22"/>
          <w:szCs w:val="22"/>
        </w:rPr>
        <w:t>escribes the relationship among mass, force, and acceleration according t</w:t>
      </w:r>
      <w:r>
        <w:rPr>
          <w:rFonts w:ascii="Comic Sans MS" w:hAnsi="Comic Sans MS"/>
          <w:sz w:val="22"/>
          <w:szCs w:val="22"/>
        </w:rPr>
        <w:t>o Newton’s second law of motion.</w:t>
      </w:r>
    </w:p>
    <w:p w:rsidR="001334B1" w:rsidRDefault="001334B1" w:rsidP="001334B1">
      <w:pPr>
        <w:pStyle w:val="ListParagraph"/>
        <w:rPr>
          <w:rFonts w:ascii="Comic Sans MS" w:hAnsi="Comic Sans MS"/>
          <w:sz w:val="22"/>
          <w:szCs w:val="22"/>
        </w:rPr>
      </w:pPr>
    </w:p>
    <w:p w:rsidR="00AC0774" w:rsidRDefault="00AC0774" w:rsidP="001334B1">
      <w:pPr>
        <w:pStyle w:val="ListParagraph"/>
        <w:rPr>
          <w:rFonts w:ascii="Comic Sans MS" w:hAnsi="Comic Sans MS"/>
          <w:sz w:val="22"/>
          <w:szCs w:val="22"/>
        </w:rPr>
      </w:pPr>
    </w:p>
    <w:p w:rsidR="00AC0774" w:rsidRDefault="00AC0774" w:rsidP="001334B1">
      <w:pPr>
        <w:pStyle w:val="ListParagraph"/>
        <w:rPr>
          <w:rFonts w:ascii="Comic Sans MS" w:hAnsi="Comic Sans MS"/>
          <w:sz w:val="22"/>
          <w:szCs w:val="22"/>
        </w:rPr>
      </w:pPr>
    </w:p>
    <w:p w:rsidR="00AC0774" w:rsidRPr="001334B1" w:rsidRDefault="00AC0774" w:rsidP="001334B1">
      <w:pPr>
        <w:pStyle w:val="ListParagraph"/>
        <w:rPr>
          <w:rFonts w:ascii="Comic Sans MS" w:hAnsi="Comic Sans MS"/>
          <w:sz w:val="22"/>
          <w:szCs w:val="22"/>
        </w:rPr>
      </w:pPr>
    </w:p>
    <w:p w:rsidR="001334B1" w:rsidRDefault="001334B1" w:rsidP="001334B1">
      <w:pPr>
        <w:pStyle w:val="ListParagraph"/>
        <w:numPr>
          <w:ilvl w:val="0"/>
          <w:numId w:val="3"/>
        </w:numPr>
        <w:rPr>
          <w:rFonts w:ascii="Comic Sans MS" w:hAnsi="Comic Sans MS"/>
          <w:sz w:val="22"/>
          <w:szCs w:val="22"/>
        </w:rPr>
      </w:pPr>
      <w:r w:rsidRPr="001334B1">
        <w:rPr>
          <w:rFonts w:ascii="Comic Sans MS" w:hAnsi="Comic Sans MS"/>
          <w:sz w:val="22"/>
          <w:szCs w:val="22"/>
        </w:rPr>
        <w:t>According to Newton’s first law, what would happen to a baseball flying through the air if no unbalanced forces acted on it?</w:t>
      </w:r>
    </w:p>
    <w:p w:rsidR="005902CE" w:rsidRDefault="00172888" w:rsidP="005902CE">
      <w:pPr>
        <w:rPr>
          <w:rFonts w:ascii="Comic Sans MS" w:hAnsi="Comic Sans MS"/>
          <w:sz w:val="22"/>
          <w:szCs w:val="22"/>
        </w:rPr>
      </w:pPr>
      <w:r w:rsidRPr="005902CE">
        <w:rPr>
          <w:rFonts w:ascii="Comic Sans MS" w:hAnsi="Comic Sans MS"/>
          <w:noProof/>
        </w:rPr>
        <w:drawing>
          <wp:anchor distT="0" distB="0" distL="114300" distR="114300" simplePos="0" relativeHeight="251670016" behindDoc="1" locked="0" layoutInCell="1" allowOverlap="1" wp14:anchorId="326EF626" wp14:editId="65E5EEA9">
            <wp:simplePos x="0" y="0"/>
            <wp:positionH relativeFrom="column">
              <wp:posOffset>3197225</wp:posOffset>
            </wp:positionH>
            <wp:positionV relativeFrom="paragraph">
              <wp:posOffset>41910</wp:posOffset>
            </wp:positionV>
            <wp:extent cx="3312795" cy="3495675"/>
            <wp:effectExtent l="0" t="0" r="1905" b="9525"/>
            <wp:wrapTight wrapText="bothSides">
              <wp:wrapPolygon edited="0">
                <wp:start x="0" y="0"/>
                <wp:lineTo x="0" y="21541"/>
                <wp:lineTo x="21488" y="21541"/>
                <wp:lineTo x="2148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l="2904"/>
                    <a:stretch>
                      <a:fillRect/>
                    </a:stretch>
                  </pic:blipFill>
                  <pic:spPr bwMode="auto">
                    <a:xfrm>
                      <a:off x="0" y="0"/>
                      <a:ext cx="3312795"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888" w:rsidRDefault="00172888" w:rsidP="005902CE">
      <w:pPr>
        <w:rPr>
          <w:rFonts w:ascii="Comic Sans MS" w:hAnsi="Comic Sans MS"/>
          <w:sz w:val="22"/>
          <w:szCs w:val="22"/>
        </w:rPr>
      </w:pPr>
    </w:p>
    <w:p w:rsidR="005902CE" w:rsidRDefault="005902CE" w:rsidP="005902CE">
      <w:pPr>
        <w:pStyle w:val="ListParagraph"/>
        <w:numPr>
          <w:ilvl w:val="0"/>
          <w:numId w:val="3"/>
        </w:numPr>
        <w:rPr>
          <w:rFonts w:ascii="Comic Sans MS" w:hAnsi="Comic Sans MS"/>
          <w:sz w:val="22"/>
          <w:szCs w:val="22"/>
        </w:rPr>
      </w:pPr>
      <w:r w:rsidRPr="005902CE">
        <w:rPr>
          <w:rFonts w:ascii="Comic Sans MS" w:hAnsi="Comic Sans MS"/>
          <w:sz w:val="22"/>
          <w:szCs w:val="22"/>
        </w:rPr>
        <w:t>The diagram represents an amusement park ride that allows riders to experience free fall.  At which point on the ride are the potential energy and the kinetic energy of the riders approximately equal?</w:t>
      </w:r>
    </w:p>
    <w:p w:rsidR="00172888" w:rsidRDefault="00172888" w:rsidP="00172888">
      <w:pPr>
        <w:pStyle w:val="ListParagraph"/>
        <w:rPr>
          <w:rFonts w:ascii="Comic Sans MS" w:hAnsi="Comic Sans MS"/>
          <w:sz w:val="22"/>
          <w:szCs w:val="22"/>
        </w:rPr>
      </w:pPr>
    </w:p>
    <w:p w:rsidR="00172888" w:rsidRDefault="00172888" w:rsidP="00172888">
      <w:pPr>
        <w:pStyle w:val="ListParagraph"/>
        <w:rPr>
          <w:rFonts w:ascii="Comic Sans MS" w:hAnsi="Comic Sans MS"/>
          <w:sz w:val="22"/>
          <w:szCs w:val="22"/>
        </w:rPr>
      </w:pPr>
    </w:p>
    <w:p w:rsidR="00172888" w:rsidRDefault="00172888" w:rsidP="005902CE">
      <w:pPr>
        <w:pStyle w:val="ListParagraph"/>
        <w:numPr>
          <w:ilvl w:val="0"/>
          <w:numId w:val="3"/>
        </w:numPr>
        <w:rPr>
          <w:rFonts w:ascii="Comic Sans MS" w:hAnsi="Comic Sans MS"/>
          <w:sz w:val="22"/>
          <w:szCs w:val="22"/>
        </w:rPr>
      </w:pPr>
      <w:r>
        <w:rPr>
          <w:rFonts w:ascii="Comic Sans MS" w:hAnsi="Comic Sans MS"/>
          <w:sz w:val="22"/>
          <w:szCs w:val="22"/>
        </w:rPr>
        <w:t>Where would the most potential energy be?</w:t>
      </w:r>
    </w:p>
    <w:p w:rsidR="00172888" w:rsidRDefault="00172888" w:rsidP="00172888">
      <w:pPr>
        <w:pStyle w:val="ListParagraph"/>
        <w:rPr>
          <w:rFonts w:ascii="Comic Sans MS" w:hAnsi="Comic Sans MS"/>
          <w:sz w:val="22"/>
          <w:szCs w:val="22"/>
        </w:rPr>
      </w:pPr>
    </w:p>
    <w:p w:rsidR="00172888" w:rsidRDefault="00172888" w:rsidP="00172888">
      <w:pPr>
        <w:pStyle w:val="ListParagraph"/>
        <w:rPr>
          <w:rFonts w:ascii="Comic Sans MS" w:hAnsi="Comic Sans MS"/>
          <w:sz w:val="22"/>
          <w:szCs w:val="22"/>
        </w:rPr>
      </w:pPr>
    </w:p>
    <w:p w:rsidR="00172888" w:rsidRPr="005902CE" w:rsidRDefault="00172888" w:rsidP="005902CE">
      <w:pPr>
        <w:pStyle w:val="ListParagraph"/>
        <w:numPr>
          <w:ilvl w:val="0"/>
          <w:numId w:val="3"/>
        </w:numPr>
        <w:rPr>
          <w:rFonts w:ascii="Comic Sans MS" w:hAnsi="Comic Sans MS"/>
          <w:sz w:val="22"/>
          <w:szCs w:val="22"/>
        </w:rPr>
      </w:pPr>
      <w:r>
        <w:rPr>
          <w:rFonts w:ascii="Comic Sans MS" w:hAnsi="Comic Sans MS"/>
          <w:sz w:val="22"/>
          <w:szCs w:val="22"/>
        </w:rPr>
        <w:t>Where would the most kinetic energy be?</w:t>
      </w:r>
    </w:p>
    <w:p w:rsidR="00172888" w:rsidRDefault="00172888" w:rsidP="005902CE">
      <w:pPr>
        <w:tabs>
          <w:tab w:val="left" w:pos="915"/>
        </w:tabs>
        <w:rPr>
          <w:rFonts w:ascii="Comic Sans MS" w:hAnsi="Comic Sans MS"/>
          <w:sz w:val="22"/>
          <w:szCs w:val="22"/>
        </w:rPr>
      </w:pPr>
    </w:p>
    <w:p w:rsidR="005902CE" w:rsidRPr="005902CE" w:rsidRDefault="005902CE" w:rsidP="00172888">
      <w:pPr>
        <w:tabs>
          <w:tab w:val="left" w:pos="915"/>
        </w:tabs>
        <w:rPr>
          <w:rFonts w:ascii="Comic Sans MS" w:hAnsi="Comic Sans MS"/>
          <w:sz w:val="22"/>
          <w:szCs w:val="22"/>
        </w:rPr>
      </w:pPr>
      <w:r w:rsidRPr="005902CE">
        <w:rPr>
          <w:rFonts w:ascii="Comic Sans MS" w:hAnsi="Comic Sans MS"/>
          <w:sz w:val="22"/>
          <w:szCs w:val="22"/>
        </w:rPr>
        <w:tab/>
      </w:r>
    </w:p>
    <w:p w:rsidR="001334B1" w:rsidRDefault="005902CE" w:rsidP="005902CE">
      <w:pPr>
        <w:shd w:val="clear" w:color="auto" w:fill="FFFFFF"/>
        <w:rPr>
          <w:rFonts w:ascii="Comic Sans MS" w:hAnsi="Comic Sans MS"/>
          <w:sz w:val="22"/>
          <w:szCs w:val="22"/>
        </w:rPr>
      </w:pPr>
      <w:r>
        <w:rPr>
          <w:rFonts w:ascii="Comic Sans MS" w:hAnsi="Comic Sans MS"/>
          <w:sz w:val="22"/>
          <w:szCs w:val="22"/>
        </w:rPr>
        <w:t xml:space="preserve"> </w:t>
      </w:r>
    </w:p>
    <w:p w:rsidR="005902CE" w:rsidRDefault="005902CE" w:rsidP="005902CE">
      <w:pPr>
        <w:pStyle w:val="ListParagraph"/>
        <w:numPr>
          <w:ilvl w:val="0"/>
          <w:numId w:val="3"/>
        </w:numPr>
        <w:rPr>
          <w:rFonts w:ascii="Comic Sans MS" w:hAnsi="Comic Sans MS"/>
          <w:sz w:val="22"/>
          <w:szCs w:val="22"/>
        </w:rPr>
      </w:pPr>
      <w:r>
        <w:rPr>
          <w:rFonts w:ascii="Comic Sans MS" w:hAnsi="Comic Sans MS"/>
          <w:sz w:val="22"/>
          <w:szCs w:val="22"/>
        </w:rPr>
        <w:t xml:space="preserve"> </w:t>
      </w:r>
      <w:r w:rsidRPr="005902CE">
        <w:rPr>
          <w:rFonts w:ascii="Comic Sans MS" w:hAnsi="Comic Sans MS"/>
          <w:sz w:val="22"/>
          <w:szCs w:val="22"/>
        </w:rPr>
        <w:t>What is the difference between speed of a moving object and its velocity?</w:t>
      </w:r>
    </w:p>
    <w:p w:rsidR="005902CE" w:rsidRDefault="005902CE" w:rsidP="005902CE">
      <w:pPr>
        <w:pStyle w:val="ListParagraph"/>
        <w:ind w:left="1440"/>
        <w:rPr>
          <w:rFonts w:ascii="Comic Sans MS" w:hAnsi="Comic Sans MS"/>
          <w:sz w:val="22"/>
          <w:szCs w:val="22"/>
        </w:rPr>
      </w:pPr>
    </w:p>
    <w:p w:rsidR="00D2098C" w:rsidRPr="009D6372" w:rsidRDefault="00D2098C" w:rsidP="005902CE">
      <w:pPr>
        <w:pStyle w:val="ListParagraph"/>
        <w:ind w:left="1440"/>
        <w:rPr>
          <w:rFonts w:ascii="Comic Sans MS" w:hAnsi="Comic Sans MS"/>
          <w:sz w:val="22"/>
          <w:szCs w:val="22"/>
        </w:rPr>
      </w:pPr>
    </w:p>
    <w:p w:rsidR="009D6372" w:rsidRPr="009D6372" w:rsidRDefault="009D6372" w:rsidP="009D6372">
      <w:pPr>
        <w:pStyle w:val="ListParagraph"/>
        <w:numPr>
          <w:ilvl w:val="0"/>
          <w:numId w:val="3"/>
        </w:numPr>
        <w:rPr>
          <w:rFonts w:ascii="Comic Sans MS" w:hAnsi="Comic Sans MS"/>
          <w:sz w:val="22"/>
          <w:szCs w:val="22"/>
        </w:rPr>
      </w:pPr>
      <w:r w:rsidRPr="009D6372">
        <w:rPr>
          <w:rFonts w:ascii="Comic Sans MS" w:hAnsi="Comic Sans MS"/>
          <w:sz w:val="22"/>
          <w:szCs w:val="22"/>
        </w:rPr>
        <w:t>A student is investigating unbalanced forces acting on a moving object. What inf</w:t>
      </w:r>
      <w:r w:rsidR="00D33640">
        <w:rPr>
          <w:rFonts w:ascii="Comic Sans MS" w:hAnsi="Comic Sans MS"/>
          <w:sz w:val="22"/>
          <w:szCs w:val="22"/>
        </w:rPr>
        <w:t xml:space="preserve">ormation is needed to know if a </w:t>
      </w:r>
      <w:r w:rsidRPr="009D6372">
        <w:rPr>
          <w:rFonts w:ascii="Comic Sans MS" w:hAnsi="Comic Sans MS"/>
          <w:sz w:val="22"/>
          <w:szCs w:val="22"/>
        </w:rPr>
        <w:t>force acting on a moving object will cause a change in the motion of the object?</w:t>
      </w:r>
    </w:p>
    <w:p w:rsidR="009D6372" w:rsidRDefault="009D6372" w:rsidP="009D6372">
      <w:pPr>
        <w:pStyle w:val="ListParagraph"/>
        <w:tabs>
          <w:tab w:val="left" w:pos="4755"/>
        </w:tabs>
        <w:rPr>
          <w:rFonts w:ascii="Comic Sans MS" w:hAnsi="Comic Sans MS"/>
          <w:sz w:val="22"/>
          <w:szCs w:val="22"/>
        </w:rPr>
      </w:pPr>
    </w:p>
    <w:p w:rsidR="00D2098C" w:rsidRPr="009D6372" w:rsidRDefault="00D2098C" w:rsidP="009D6372">
      <w:pPr>
        <w:pStyle w:val="ListParagraph"/>
        <w:tabs>
          <w:tab w:val="left" w:pos="4755"/>
        </w:tabs>
        <w:rPr>
          <w:rFonts w:ascii="Comic Sans MS" w:hAnsi="Comic Sans MS"/>
          <w:sz w:val="22"/>
          <w:szCs w:val="22"/>
        </w:rPr>
      </w:pPr>
    </w:p>
    <w:p w:rsidR="009D6372" w:rsidRPr="009D6372" w:rsidRDefault="009D6372" w:rsidP="009D6372">
      <w:pPr>
        <w:pStyle w:val="ListParagraph"/>
        <w:numPr>
          <w:ilvl w:val="0"/>
          <w:numId w:val="3"/>
        </w:numPr>
        <w:rPr>
          <w:rFonts w:ascii="Comic Sans MS" w:hAnsi="Comic Sans MS"/>
          <w:sz w:val="22"/>
          <w:szCs w:val="22"/>
        </w:rPr>
      </w:pPr>
      <w:r w:rsidRPr="009D6372">
        <w:rPr>
          <w:rFonts w:ascii="Comic Sans MS" w:hAnsi="Comic Sans MS"/>
          <w:sz w:val="22"/>
          <w:szCs w:val="22"/>
        </w:rPr>
        <w:t xml:space="preserve">A skydiver jumping from a plane experiences the opposing forces of gravity and </w:t>
      </w:r>
    </w:p>
    <w:p w:rsidR="009D6372" w:rsidRDefault="009D6372" w:rsidP="009D6372">
      <w:pPr>
        <w:pStyle w:val="ListParagraph"/>
        <w:ind w:left="1440"/>
        <w:rPr>
          <w:rFonts w:ascii="Comic Sans MS" w:hAnsi="Comic Sans MS"/>
          <w:sz w:val="22"/>
          <w:szCs w:val="22"/>
        </w:rPr>
      </w:pPr>
    </w:p>
    <w:p w:rsidR="00D2098C" w:rsidRPr="00832141" w:rsidRDefault="00D2098C" w:rsidP="009D6372">
      <w:pPr>
        <w:pStyle w:val="ListParagraph"/>
        <w:ind w:left="1440"/>
        <w:rPr>
          <w:rFonts w:ascii="Comic Sans MS" w:hAnsi="Comic Sans MS"/>
          <w:sz w:val="22"/>
          <w:szCs w:val="22"/>
        </w:rPr>
      </w:pPr>
    </w:p>
    <w:p w:rsidR="00832141" w:rsidRPr="00832141" w:rsidRDefault="00D2098C" w:rsidP="00832141">
      <w:pPr>
        <w:ind w:left="360"/>
        <w:rPr>
          <w:rFonts w:ascii="Comic Sans MS" w:hAnsi="Comic Sans MS"/>
          <w:sz w:val="22"/>
          <w:szCs w:val="22"/>
        </w:rPr>
      </w:pPr>
      <w:r>
        <w:rPr>
          <w:rFonts w:ascii="Comic Sans MS" w:hAnsi="Comic Sans MS"/>
          <w:sz w:val="22"/>
          <w:szCs w:val="22"/>
        </w:rPr>
        <w:t>42.  Describe and Draw</w:t>
      </w:r>
      <w:r w:rsidR="00832141" w:rsidRPr="00832141">
        <w:rPr>
          <w:rFonts w:ascii="Comic Sans MS" w:hAnsi="Comic Sans MS"/>
          <w:sz w:val="22"/>
          <w:szCs w:val="22"/>
        </w:rPr>
        <w:t xml:space="preserve"> the structure of an atom? </w:t>
      </w:r>
    </w:p>
    <w:p w:rsidR="00832141" w:rsidRDefault="00832141" w:rsidP="00832141">
      <w:pPr>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D2098C" w:rsidP="00832141">
      <w:pPr>
        <w:ind w:left="360"/>
        <w:rPr>
          <w:rFonts w:ascii="Comic Sans MS" w:hAnsi="Comic Sans MS"/>
          <w:sz w:val="22"/>
          <w:szCs w:val="22"/>
        </w:rPr>
      </w:pPr>
      <w:r>
        <w:rPr>
          <w:rFonts w:ascii="Comic Sans MS" w:hAnsi="Comic Sans MS"/>
          <w:sz w:val="22"/>
          <w:szCs w:val="22"/>
        </w:rPr>
        <w:t>43</w:t>
      </w:r>
      <w:r w:rsidR="00832141" w:rsidRPr="00832141">
        <w:rPr>
          <w:rFonts w:ascii="Comic Sans MS" w:hAnsi="Comic Sans MS"/>
          <w:sz w:val="22"/>
          <w:szCs w:val="22"/>
        </w:rPr>
        <w:t xml:space="preserve">.  Scientists use the atomic mass unit to measure the particles in an atom.  An atom that contains six protons, eight neutrons, and six electrons has a mass of approximately… </w:t>
      </w:r>
    </w:p>
    <w:p w:rsidR="00832141" w:rsidRDefault="00832141" w:rsidP="00832141">
      <w:pPr>
        <w:ind w:left="360" w:firstLine="720"/>
        <w:rPr>
          <w:rFonts w:ascii="Comic Sans MS" w:hAnsi="Comic Sans MS"/>
          <w:sz w:val="22"/>
          <w:szCs w:val="22"/>
        </w:rPr>
        <w:sectPr w:rsidR="00832141" w:rsidSect="00832141">
          <w:pgSz w:w="12240" w:h="15840"/>
          <w:pgMar w:top="1000" w:right="1260" w:bottom="280" w:left="620" w:header="720" w:footer="720" w:gutter="0"/>
          <w:cols w:space="720"/>
        </w:sectPr>
      </w:pPr>
    </w:p>
    <w:p w:rsidR="00832141" w:rsidRDefault="00832141" w:rsidP="00832141">
      <w:pPr>
        <w:ind w:left="360" w:firstLine="720"/>
        <w:rPr>
          <w:rFonts w:ascii="Comic Sans MS" w:hAnsi="Comic Sans MS"/>
          <w:sz w:val="22"/>
          <w:szCs w:val="22"/>
        </w:rPr>
      </w:pPr>
    </w:p>
    <w:p w:rsidR="00D2098C" w:rsidRDefault="00D2098C" w:rsidP="00832141">
      <w:pPr>
        <w:ind w:left="360" w:firstLine="720"/>
        <w:rPr>
          <w:rFonts w:ascii="Comic Sans MS" w:hAnsi="Comic Sans MS"/>
          <w:sz w:val="22"/>
          <w:szCs w:val="22"/>
        </w:rPr>
        <w:sectPr w:rsidR="00D2098C" w:rsidSect="00832141">
          <w:type w:val="continuous"/>
          <w:pgSz w:w="12240" w:h="15840"/>
          <w:pgMar w:top="1000" w:right="1260" w:bottom="280" w:left="620" w:header="720" w:footer="720" w:gutter="0"/>
          <w:cols w:num="4" w:space="720"/>
        </w:sectPr>
      </w:pPr>
    </w:p>
    <w:p w:rsidR="00832141" w:rsidRPr="00832141" w:rsidRDefault="00832141" w:rsidP="00832141">
      <w:pPr>
        <w:ind w:left="360" w:firstLine="720"/>
        <w:rPr>
          <w:rFonts w:ascii="Comic Sans MS" w:hAnsi="Comic Sans MS"/>
          <w:sz w:val="22"/>
          <w:szCs w:val="22"/>
        </w:rPr>
      </w:pPr>
    </w:p>
    <w:p w:rsidR="00832141" w:rsidRPr="00832141" w:rsidRDefault="00D2098C" w:rsidP="00832141">
      <w:pPr>
        <w:ind w:left="360"/>
        <w:rPr>
          <w:rFonts w:ascii="Comic Sans MS" w:hAnsi="Comic Sans MS"/>
          <w:sz w:val="22"/>
          <w:szCs w:val="22"/>
        </w:rPr>
      </w:pPr>
      <w:r>
        <w:rPr>
          <w:rFonts w:ascii="Comic Sans MS" w:hAnsi="Comic Sans MS"/>
          <w:sz w:val="22"/>
          <w:szCs w:val="22"/>
        </w:rPr>
        <w:t>44</w:t>
      </w:r>
      <w:r w:rsidR="00832141" w:rsidRPr="00832141">
        <w:rPr>
          <w:rFonts w:ascii="Comic Sans MS" w:hAnsi="Comic Sans MS"/>
          <w:sz w:val="22"/>
          <w:szCs w:val="22"/>
        </w:rPr>
        <w:t xml:space="preserve">.  </w:t>
      </w:r>
      <w:r>
        <w:rPr>
          <w:rFonts w:ascii="Comic Sans MS" w:hAnsi="Comic Sans MS"/>
          <w:sz w:val="22"/>
          <w:szCs w:val="22"/>
        </w:rPr>
        <w:t>Draw a carbon atom.</w:t>
      </w: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r w:rsidRPr="00832141">
        <w:rPr>
          <w:rFonts w:ascii="Comic Sans MS" w:hAnsi="Comic Sans MS"/>
          <w:noProof/>
          <w:sz w:val="22"/>
          <w:szCs w:val="22"/>
        </w:rPr>
        <w:drawing>
          <wp:anchor distT="0" distB="0" distL="114300" distR="114300" simplePos="0" relativeHeight="251684352" behindDoc="0" locked="0" layoutInCell="1" allowOverlap="1" wp14:anchorId="720F6D62" wp14:editId="54E44BA6">
            <wp:simplePos x="0" y="0"/>
            <wp:positionH relativeFrom="column">
              <wp:posOffset>4368800</wp:posOffset>
            </wp:positionH>
            <wp:positionV relativeFrom="paragraph">
              <wp:posOffset>-354965</wp:posOffset>
            </wp:positionV>
            <wp:extent cx="2019300" cy="177736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9300"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2098C">
        <w:rPr>
          <w:rFonts w:ascii="Comic Sans MS" w:hAnsi="Comic Sans MS"/>
          <w:sz w:val="22"/>
          <w:szCs w:val="22"/>
        </w:rPr>
        <w:t>45</w:t>
      </w:r>
      <w:r w:rsidRPr="00832141">
        <w:rPr>
          <w:rFonts w:ascii="Comic Sans MS" w:hAnsi="Comic Sans MS"/>
          <w:sz w:val="22"/>
          <w:szCs w:val="22"/>
        </w:rPr>
        <w:t>.  If the dartboard above is used to model an atom, which dart indicates where the protons and neutrons are located?</w:t>
      </w: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093579" w:rsidP="00832141">
      <w:pPr>
        <w:ind w:left="360"/>
        <w:rPr>
          <w:rFonts w:ascii="Comic Sans MS" w:hAnsi="Comic Sans MS"/>
          <w:sz w:val="22"/>
          <w:szCs w:val="22"/>
        </w:rPr>
      </w:pPr>
      <w:r w:rsidRPr="00832141">
        <w:rPr>
          <w:rFonts w:ascii="Comic Sans MS" w:hAnsi="Comic Sans MS"/>
          <w:noProof/>
          <w:sz w:val="22"/>
          <w:szCs w:val="22"/>
        </w:rPr>
        <w:drawing>
          <wp:anchor distT="0" distB="0" distL="114300" distR="114300" simplePos="0" relativeHeight="251687424" behindDoc="0" locked="0" layoutInCell="1" allowOverlap="1" wp14:anchorId="5DBE2C8D" wp14:editId="63C0073F">
            <wp:simplePos x="0" y="0"/>
            <wp:positionH relativeFrom="column">
              <wp:posOffset>3352800</wp:posOffset>
            </wp:positionH>
            <wp:positionV relativeFrom="paragraph">
              <wp:posOffset>207010</wp:posOffset>
            </wp:positionV>
            <wp:extent cx="2867025" cy="2608580"/>
            <wp:effectExtent l="0" t="0" r="9525" b="1270"/>
            <wp:wrapSquare wrapText="bothSides"/>
            <wp:docPr id="37" name="Picture 37"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an00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7025" cy="2608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141" w:rsidRPr="00832141" w:rsidRDefault="00832141" w:rsidP="00832141">
      <w:pPr>
        <w:ind w:left="360"/>
        <w:rPr>
          <w:rFonts w:ascii="Comic Sans MS" w:hAnsi="Comic Sans MS"/>
          <w:sz w:val="22"/>
          <w:szCs w:val="22"/>
        </w:rPr>
      </w:pPr>
    </w:p>
    <w:p w:rsidR="00D2098C" w:rsidRDefault="00832141" w:rsidP="00D2098C">
      <w:pPr>
        <w:ind w:left="360"/>
        <w:rPr>
          <w:rFonts w:ascii="Comic Sans MS" w:hAnsi="Comic Sans MS"/>
          <w:sz w:val="22"/>
          <w:szCs w:val="22"/>
        </w:rPr>
      </w:pPr>
      <w:r>
        <w:rPr>
          <w:rFonts w:ascii="Comic Sans MS" w:hAnsi="Comic Sans MS"/>
          <w:sz w:val="22"/>
          <w:szCs w:val="22"/>
        </w:rPr>
        <w:t>4</w:t>
      </w:r>
      <w:r w:rsidR="00D2098C">
        <w:rPr>
          <w:rFonts w:ascii="Comic Sans MS" w:hAnsi="Comic Sans MS"/>
          <w:sz w:val="22"/>
          <w:szCs w:val="22"/>
        </w:rPr>
        <w:t>6</w:t>
      </w:r>
      <w:r w:rsidRPr="00832141">
        <w:rPr>
          <w:rFonts w:ascii="Comic Sans MS" w:hAnsi="Comic Sans MS"/>
          <w:sz w:val="22"/>
          <w:szCs w:val="22"/>
        </w:rPr>
        <w:t xml:space="preserve">.  </w:t>
      </w:r>
      <w:r w:rsidR="00D2098C">
        <w:rPr>
          <w:rFonts w:ascii="Comic Sans MS" w:hAnsi="Comic Sans MS"/>
          <w:sz w:val="22"/>
          <w:szCs w:val="22"/>
        </w:rPr>
        <w:t>What is W pointing to?</w:t>
      </w:r>
    </w:p>
    <w:p w:rsidR="00D2098C" w:rsidRDefault="00D2098C" w:rsidP="00D2098C">
      <w:pPr>
        <w:ind w:left="360"/>
        <w:rPr>
          <w:rFonts w:ascii="Comic Sans MS" w:hAnsi="Comic Sans MS"/>
          <w:sz w:val="22"/>
          <w:szCs w:val="22"/>
        </w:rPr>
      </w:pPr>
    </w:p>
    <w:p w:rsidR="00D2098C" w:rsidRDefault="00D2098C" w:rsidP="00D2098C">
      <w:pPr>
        <w:ind w:left="360"/>
        <w:rPr>
          <w:rFonts w:ascii="Comic Sans MS" w:hAnsi="Comic Sans MS"/>
          <w:sz w:val="22"/>
          <w:szCs w:val="22"/>
        </w:rPr>
      </w:pPr>
      <w:r>
        <w:rPr>
          <w:rFonts w:ascii="Comic Sans MS" w:hAnsi="Comic Sans MS"/>
          <w:sz w:val="22"/>
          <w:szCs w:val="22"/>
        </w:rPr>
        <w:t>47.  What is X pointing to?</w:t>
      </w:r>
    </w:p>
    <w:p w:rsidR="00D2098C" w:rsidRDefault="00D2098C" w:rsidP="00D2098C">
      <w:pPr>
        <w:ind w:left="360"/>
        <w:rPr>
          <w:rFonts w:ascii="Comic Sans MS" w:hAnsi="Comic Sans MS"/>
          <w:sz w:val="22"/>
          <w:szCs w:val="22"/>
        </w:rPr>
      </w:pPr>
    </w:p>
    <w:p w:rsidR="00D2098C" w:rsidRDefault="00D2098C" w:rsidP="00D2098C">
      <w:pPr>
        <w:ind w:left="360"/>
        <w:rPr>
          <w:rFonts w:ascii="Comic Sans MS" w:hAnsi="Comic Sans MS"/>
          <w:sz w:val="22"/>
          <w:szCs w:val="22"/>
        </w:rPr>
      </w:pPr>
      <w:r>
        <w:rPr>
          <w:rFonts w:ascii="Comic Sans MS" w:hAnsi="Comic Sans MS"/>
          <w:sz w:val="22"/>
          <w:szCs w:val="22"/>
        </w:rPr>
        <w:t>48.  What is Y pointing to?</w:t>
      </w:r>
    </w:p>
    <w:p w:rsidR="00D2098C" w:rsidRDefault="00D2098C" w:rsidP="00D2098C">
      <w:pPr>
        <w:ind w:left="360"/>
        <w:rPr>
          <w:rFonts w:ascii="Comic Sans MS" w:hAnsi="Comic Sans MS"/>
          <w:sz w:val="22"/>
          <w:szCs w:val="22"/>
        </w:rPr>
      </w:pPr>
    </w:p>
    <w:p w:rsidR="00D2098C" w:rsidRDefault="00D2098C" w:rsidP="00D2098C">
      <w:pPr>
        <w:ind w:left="360"/>
        <w:rPr>
          <w:rFonts w:ascii="Comic Sans MS" w:hAnsi="Comic Sans MS"/>
          <w:sz w:val="22"/>
          <w:szCs w:val="22"/>
        </w:rPr>
      </w:pPr>
      <w:r>
        <w:rPr>
          <w:rFonts w:ascii="Comic Sans MS" w:hAnsi="Comic Sans MS"/>
          <w:sz w:val="22"/>
          <w:szCs w:val="22"/>
        </w:rPr>
        <w:t>49. What is Z pointing to?</w:t>
      </w:r>
    </w:p>
    <w:p w:rsidR="00D2098C" w:rsidRDefault="00D2098C" w:rsidP="00D2098C">
      <w:pPr>
        <w:ind w:left="360"/>
        <w:rPr>
          <w:rFonts w:ascii="Comic Sans MS" w:hAnsi="Comic Sans MS"/>
          <w:sz w:val="22"/>
          <w:szCs w:val="22"/>
        </w:rPr>
      </w:pPr>
    </w:p>
    <w:p w:rsidR="00832141" w:rsidRDefault="00832141" w:rsidP="00832141">
      <w:pPr>
        <w:ind w:left="360"/>
        <w:rPr>
          <w:rFonts w:ascii="Comic Sans MS" w:hAnsi="Comic Sans MS"/>
          <w:sz w:val="22"/>
          <w:szCs w:val="22"/>
        </w:rPr>
      </w:pPr>
    </w:p>
    <w:p w:rsidR="00D2098C" w:rsidRDefault="00D2098C" w:rsidP="00832141">
      <w:pPr>
        <w:ind w:left="360"/>
        <w:rPr>
          <w:rFonts w:ascii="Comic Sans MS" w:hAnsi="Comic Sans MS"/>
          <w:sz w:val="22"/>
          <w:szCs w:val="22"/>
        </w:rPr>
      </w:pPr>
    </w:p>
    <w:p w:rsidR="00D2098C" w:rsidRDefault="00D2098C" w:rsidP="00832141">
      <w:pPr>
        <w:ind w:left="360"/>
        <w:rPr>
          <w:rFonts w:ascii="Comic Sans MS" w:hAnsi="Comic Sans MS"/>
          <w:sz w:val="22"/>
          <w:szCs w:val="22"/>
        </w:rPr>
      </w:pPr>
    </w:p>
    <w:p w:rsidR="00D2098C" w:rsidRPr="00832141" w:rsidRDefault="00D2098C" w:rsidP="00832141">
      <w:pPr>
        <w:ind w:left="360"/>
        <w:rPr>
          <w:rFonts w:ascii="Comic Sans MS" w:hAnsi="Comic Sans MS"/>
          <w:sz w:val="22"/>
          <w:szCs w:val="22"/>
        </w:rPr>
      </w:pPr>
    </w:p>
    <w:tbl>
      <w:tblPr>
        <w:tblpPr w:leftFromText="180" w:rightFromText="180" w:vertAnchor="text" w:horzAnchor="page" w:tblpX="1873" w:tblpY="194"/>
        <w:tblW w:w="7458" w:type="dxa"/>
        <w:tblLook w:val="0000" w:firstRow="0" w:lastRow="0" w:firstColumn="0" w:lastColumn="0" w:noHBand="0" w:noVBand="0"/>
      </w:tblPr>
      <w:tblGrid>
        <w:gridCol w:w="1961"/>
        <w:gridCol w:w="1737"/>
        <w:gridCol w:w="1860"/>
        <w:gridCol w:w="1900"/>
      </w:tblGrid>
      <w:tr w:rsidR="00832141" w:rsidRPr="00832141" w:rsidTr="00032C7F">
        <w:trPr>
          <w:trHeight w:val="387"/>
        </w:trPr>
        <w:tc>
          <w:tcPr>
            <w:tcW w:w="1961" w:type="dxa"/>
            <w:tcBorders>
              <w:top w:val="nil"/>
              <w:left w:val="nil"/>
              <w:bottom w:val="nil"/>
              <w:right w:val="nil"/>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Element</w:t>
            </w:r>
          </w:p>
        </w:tc>
        <w:tc>
          <w:tcPr>
            <w:tcW w:w="1737" w:type="dxa"/>
            <w:tcBorders>
              <w:top w:val="nil"/>
              <w:left w:val="nil"/>
              <w:bottom w:val="nil"/>
              <w:right w:val="nil"/>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Protons</w:t>
            </w:r>
          </w:p>
        </w:tc>
        <w:tc>
          <w:tcPr>
            <w:tcW w:w="1860" w:type="dxa"/>
            <w:tcBorders>
              <w:top w:val="nil"/>
              <w:left w:val="nil"/>
              <w:bottom w:val="nil"/>
              <w:right w:val="nil"/>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Neutrons</w:t>
            </w:r>
          </w:p>
        </w:tc>
        <w:tc>
          <w:tcPr>
            <w:tcW w:w="1900" w:type="dxa"/>
            <w:tcBorders>
              <w:top w:val="nil"/>
              <w:left w:val="nil"/>
              <w:bottom w:val="nil"/>
              <w:right w:val="nil"/>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Electrons</w:t>
            </w:r>
          </w:p>
        </w:tc>
      </w:tr>
      <w:tr w:rsidR="00832141" w:rsidRPr="00832141" w:rsidTr="00032C7F">
        <w:trPr>
          <w:trHeight w:val="387"/>
        </w:trPr>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Hydrogen</w:t>
            </w:r>
          </w:p>
        </w:tc>
        <w:tc>
          <w:tcPr>
            <w:tcW w:w="1737" w:type="dxa"/>
            <w:tcBorders>
              <w:top w:val="single" w:sz="4" w:space="0" w:color="auto"/>
              <w:left w:val="nil"/>
              <w:bottom w:val="single" w:sz="4" w:space="0" w:color="auto"/>
              <w:right w:val="single" w:sz="4" w:space="0" w:color="auto"/>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1</w:t>
            </w:r>
          </w:p>
        </w:tc>
        <w:tc>
          <w:tcPr>
            <w:tcW w:w="1860" w:type="dxa"/>
            <w:tcBorders>
              <w:top w:val="single" w:sz="4" w:space="0" w:color="auto"/>
              <w:left w:val="nil"/>
              <w:bottom w:val="single" w:sz="4" w:space="0" w:color="auto"/>
              <w:right w:val="single" w:sz="4" w:space="0" w:color="auto"/>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0</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1</w:t>
            </w:r>
          </w:p>
        </w:tc>
      </w:tr>
      <w:tr w:rsidR="00832141" w:rsidRPr="00832141" w:rsidTr="00032C7F">
        <w:trPr>
          <w:trHeight w:val="387"/>
        </w:trPr>
        <w:tc>
          <w:tcPr>
            <w:tcW w:w="1961" w:type="dxa"/>
            <w:tcBorders>
              <w:top w:val="nil"/>
              <w:left w:val="single" w:sz="4" w:space="0" w:color="auto"/>
              <w:bottom w:val="single" w:sz="4" w:space="0" w:color="auto"/>
              <w:right w:val="single" w:sz="4" w:space="0" w:color="auto"/>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Beryllium</w:t>
            </w:r>
          </w:p>
        </w:tc>
        <w:tc>
          <w:tcPr>
            <w:tcW w:w="1737" w:type="dxa"/>
            <w:tcBorders>
              <w:top w:val="nil"/>
              <w:left w:val="nil"/>
              <w:bottom w:val="single" w:sz="4" w:space="0" w:color="auto"/>
              <w:right w:val="single" w:sz="4" w:space="0" w:color="auto"/>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4</w:t>
            </w:r>
          </w:p>
        </w:tc>
        <w:tc>
          <w:tcPr>
            <w:tcW w:w="1860" w:type="dxa"/>
            <w:tcBorders>
              <w:top w:val="nil"/>
              <w:left w:val="nil"/>
              <w:bottom w:val="single" w:sz="4" w:space="0" w:color="auto"/>
              <w:right w:val="single" w:sz="4" w:space="0" w:color="auto"/>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5</w:t>
            </w:r>
          </w:p>
        </w:tc>
        <w:tc>
          <w:tcPr>
            <w:tcW w:w="1900" w:type="dxa"/>
            <w:tcBorders>
              <w:top w:val="nil"/>
              <w:left w:val="nil"/>
              <w:bottom w:val="single" w:sz="4" w:space="0" w:color="auto"/>
              <w:right w:val="single" w:sz="4" w:space="0" w:color="auto"/>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4</w:t>
            </w:r>
          </w:p>
        </w:tc>
      </w:tr>
      <w:tr w:rsidR="00832141" w:rsidRPr="00832141" w:rsidTr="00032C7F">
        <w:trPr>
          <w:trHeight w:val="387"/>
        </w:trPr>
        <w:tc>
          <w:tcPr>
            <w:tcW w:w="1961" w:type="dxa"/>
            <w:tcBorders>
              <w:top w:val="nil"/>
              <w:left w:val="single" w:sz="4" w:space="0" w:color="auto"/>
              <w:bottom w:val="single" w:sz="4" w:space="0" w:color="auto"/>
              <w:right w:val="single" w:sz="4" w:space="0" w:color="auto"/>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Nitrogen</w:t>
            </w:r>
          </w:p>
        </w:tc>
        <w:tc>
          <w:tcPr>
            <w:tcW w:w="1737" w:type="dxa"/>
            <w:tcBorders>
              <w:top w:val="nil"/>
              <w:left w:val="nil"/>
              <w:bottom w:val="single" w:sz="4" w:space="0" w:color="auto"/>
              <w:right w:val="single" w:sz="4" w:space="0" w:color="auto"/>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7</w:t>
            </w:r>
          </w:p>
        </w:tc>
        <w:tc>
          <w:tcPr>
            <w:tcW w:w="1860" w:type="dxa"/>
            <w:tcBorders>
              <w:top w:val="nil"/>
              <w:left w:val="nil"/>
              <w:bottom w:val="single" w:sz="4" w:space="0" w:color="auto"/>
              <w:right w:val="single" w:sz="4" w:space="0" w:color="auto"/>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7</w:t>
            </w:r>
          </w:p>
        </w:tc>
        <w:tc>
          <w:tcPr>
            <w:tcW w:w="1900" w:type="dxa"/>
            <w:tcBorders>
              <w:top w:val="nil"/>
              <w:left w:val="nil"/>
              <w:bottom w:val="single" w:sz="4" w:space="0" w:color="auto"/>
              <w:right w:val="single" w:sz="4" w:space="0" w:color="auto"/>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7</w:t>
            </w:r>
          </w:p>
        </w:tc>
      </w:tr>
      <w:tr w:rsidR="00832141" w:rsidRPr="00832141" w:rsidTr="00032C7F">
        <w:trPr>
          <w:trHeight w:val="387"/>
        </w:trPr>
        <w:tc>
          <w:tcPr>
            <w:tcW w:w="1961" w:type="dxa"/>
            <w:tcBorders>
              <w:top w:val="nil"/>
              <w:left w:val="single" w:sz="4" w:space="0" w:color="auto"/>
              <w:bottom w:val="single" w:sz="4" w:space="0" w:color="auto"/>
              <w:right w:val="single" w:sz="4" w:space="0" w:color="auto"/>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Fluorine</w:t>
            </w:r>
          </w:p>
        </w:tc>
        <w:tc>
          <w:tcPr>
            <w:tcW w:w="1737" w:type="dxa"/>
            <w:tcBorders>
              <w:top w:val="nil"/>
              <w:left w:val="nil"/>
              <w:bottom w:val="single" w:sz="4" w:space="0" w:color="auto"/>
              <w:right w:val="single" w:sz="4" w:space="0" w:color="auto"/>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9</w:t>
            </w:r>
          </w:p>
        </w:tc>
        <w:tc>
          <w:tcPr>
            <w:tcW w:w="1860" w:type="dxa"/>
            <w:tcBorders>
              <w:top w:val="nil"/>
              <w:left w:val="nil"/>
              <w:bottom w:val="single" w:sz="4" w:space="0" w:color="auto"/>
              <w:right w:val="single" w:sz="4" w:space="0" w:color="auto"/>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10</w:t>
            </w:r>
          </w:p>
        </w:tc>
        <w:tc>
          <w:tcPr>
            <w:tcW w:w="1900" w:type="dxa"/>
            <w:tcBorders>
              <w:top w:val="nil"/>
              <w:left w:val="nil"/>
              <w:bottom w:val="single" w:sz="4" w:space="0" w:color="auto"/>
              <w:right w:val="single" w:sz="4" w:space="0" w:color="auto"/>
            </w:tcBorders>
            <w:shd w:val="clear" w:color="auto" w:fill="auto"/>
            <w:noWrap/>
            <w:vAlign w:val="bottom"/>
          </w:tcPr>
          <w:p w:rsidR="00832141" w:rsidRPr="00832141" w:rsidRDefault="00832141" w:rsidP="00832141">
            <w:pPr>
              <w:ind w:left="360"/>
              <w:jc w:val="center"/>
              <w:rPr>
                <w:rFonts w:ascii="Comic Sans MS" w:hAnsi="Comic Sans MS"/>
                <w:sz w:val="22"/>
                <w:szCs w:val="22"/>
              </w:rPr>
            </w:pPr>
            <w:r w:rsidRPr="00832141">
              <w:rPr>
                <w:rFonts w:ascii="Comic Sans MS" w:hAnsi="Comic Sans MS"/>
                <w:sz w:val="22"/>
                <w:szCs w:val="22"/>
              </w:rPr>
              <w:t>?</w:t>
            </w:r>
          </w:p>
        </w:tc>
      </w:tr>
    </w:tbl>
    <w:p w:rsidR="00832141" w:rsidRDefault="00832141" w:rsidP="00832141">
      <w:pPr>
        <w:ind w:left="360"/>
        <w:rPr>
          <w:rFonts w:ascii="Comic Sans MS" w:hAnsi="Comic Sans MS"/>
          <w:sz w:val="22"/>
          <w:szCs w:val="22"/>
        </w:rPr>
      </w:pPr>
    </w:p>
    <w:p w:rsidR="005F567A" w:rsidRPr="00832141" w:rsidRDefault="005F567A"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D2098C" w:rsidP="00832141">
      <w:pPr>
        <w:ind w:left="360"/>
        <w:rPr>
          <w:rFonts w:ascii="Comic Sans MS" w:hAnsi="Comic Sans MS"/>
          <w:sz w:val="22"/>
          <w:szCs w:val="22"/>
        </w:rPr>
      </w:pPr>
      <w:r>
        <w:rPr>
          <w:rFonts w:ascii="Comic Sans MS" w:hAnsi="Comic Sans MS"/>
          <w:sz w:val="22"/>
          <w:szCs w:val="22"/>
        </w:rPr>
        <w:t>50</w:t>
      </w:r>
      <w:r w:rsidR="00832141" w:rsidRPr="00832141">
        <w:rPr>
          <w:rFonts w:ascii="Comic Sans MS" w:hAnsi="Comic Sans MS"/>
          <w:sz w:val="22"/>
          <w:szCs w:val="22"/>
        </w:rPr>
        <w:t>.  Based on the table shown above, how many electrons is a fluorine atom most likely to have?</w:t>
      </w:r>
    </w:p>
    <w:p w:rsidR="00832141" w:rsidRDefault="00832141" w:rsidP="00093579">
      <w:pPr>
        <w:rPr>
          <w:rFonts w:ascii="Comic Sans MS" w:hAnsi="Comic Sans MS"/>
          <w:sz w:val="22"/>
          <w:szCs w:val="22"/>
        </w:rPr>
        <w:sectPr w:rsidR="00832141" w:rsidSect="00832141">
          <w:type w:val="continuous"/>
          <w:pgSz w:w="12240" w:h="15840"/>
          <w:pgMar w:top="1000" w:right="1260" w:bottom="280" w:left="620" w:header="720" w:footer="720" w:gutter="0"/>
          <w:cols w:space="720"/>
        </w:sectPr>
      </w:pPr>
    </w:p>
    <w:p w:rsidR="00832141" w:rsidRPr="00832141" w:rsidRDefault="00832141" w:rsidP="00093579">
      <w:pPr>
        <w:rPr>
          <w:rFonts w:ascii="Comic Sans MS" w:hAnsi="Comic Sans MS"/>
          <w:sz w:val="22"/>
          <w:szCs w:val="22"/>
        </w:rPr>
      </w:pPr>
    </w:p>
    <w:p w:rsidR="00832141" w:rsidRDefault="00832141" w:rsidP="00832141">
      <w:pPr>
        <w:ind w:left="360"/>
        <w:rPr>
          <w:rFonts w:ascii="Comic Sans MS" w:hAnsi="Comic Sans MS"/>
          <w:sz w:val="22"/>
          <w:szCs w:val="22"/>
        </w:rPr>
        <w:sectPr w:rsidR="00832141" w:rsidSect="00832141">
          <w:type w:val="continuous"/>
          <w:pgSz w:w="12240" w:h="15840"/>
          <w:pgMar w:top="1000" w:right="1260" w:bottom="280" w:left="620" w:header="720" w:footer="720" w:gutter="0"/>
          <w:cols w:num="4" w:space="720"/>
        </w:sectPr>
      </w:pPr>
    </w:p>
    <w:p w:rsidR="00832141" w:rsidRPr="00832141" w:rsidRDefault="00832141" w:rsidP="00832141">
      <w:pPr>
        <w:ind w:left="360"/>
        <w:rPr>
          <w:rFonts w:ascii="Comic Sans MS" w:hAnsi="Comic Sans MS"/>
          <w:sz w:val="22"/>
          <w:szCs w:val="22"/>
        </w:rPr>
      </w:pPr>
    </w:p>
    <w:p w:rsidR="00832141" w:rsidRPr="00832141" w:rsidRDefault="00093579" w:rsidP="00832141">
      <w:pPr>
        <w:ind w:left="360"/>
        <w:rPr>
          <w:rFonts w:ascii="Comic Sans MS" w:hAnsi="Comic Sans MS"/>
          <w:sz w:val="22"/>
          <w:szCs w:val="22"/>
        </w:rPr>
      </w:pPr>
      <w:r>
        <w:rPr>
          <w:rFonts w:ascii="Comic Sans MS" w:hAnsi="Comic Sans MS"/>
          <w:sz w:val="22"/>
          <w:szCs w:val="22"/>
        </w:rPr>
        <w:t>51</w:t>
      </w:r>
      <w:r w:rsidR="00832141" w:rsidRPr="00832141">
        <w:rPr>
          <w:rFonts w:ascii="Comic Sans MS" w:hAnsi="Comic Sans MS"/>
          <w:sz w:val="22"/>
          <w:szCs w:val="22"/>
        </w:rPr>
        <w:t xml:space="preserve">.  Examine the modern periodic table of the elements.  Elements arranged in the same vertical columns form groups that have… </w:t>
      </w:r>
    </w:p>
    <w:p w:rsidR="00832141" w:rsidRDefault="00832141" w:rsidP="00832141">
      <w:pPr>
        <w:rPr>
          <w:rFonts w:ascii="Comic Sans MS" w:hAnsi="Comic Sans MS"/>
          <w:sz w:val="22"/>
          <w:szCs w:val="22"/>
        </w:rPr>
      </w:pPr>
    </w:p>
    <w:p w:rsidR="00093579" w:rsidRPr="00832141" w:rsidRDefault="00093579" w:rsidP="00832141">
      <w:pPr>
        <w:rPr>
          <w:rFonts w:ascii="Comic Sans MS" w:hAnsi="Comic Sans MS"/>
          <w:sz w:val="22"/>
          <w:szCs w:val="22"/>
        </w:rPr>
      </w:pPr>
    </w:p>
    <w:p w:rsidR="00832141" w:rsidRPr="00832141" w:rsidRDefault="00093579" w:rsidP="00832141">
      <w:pPr>
        <w:ind w:left="360"/>
        <w:rPr>
          <w:rFonts w:ascii="Comic Sans MS" w:hAnsi="Comic Sans MS"/>
          <w:sz w:val="22"/>
          <w:szCs w:val="22"/>
        </w:rPr>
      </w:pPr>
      <w:r w:rsidRPr="00832141">
        <w:rPr>
          <w:rFonts w:ascii="Comic Sans MS" w:hAnsi="Comic Sans MS"/>
          <w:noProof/>
          <w:sz w:val="22"/>
          <w:szCs w:val="22"/>
        </w:rPr>
        <w:drawing>
          <wp:anchor distT="0" distB="0" distL="114300" distR="114300" simplePos="0" relativeHeight="251721216" behindDoc="1" locked="0" layoutInCell="1" allowOverlap="1" wp14:anchorId="4E3D08F5" wp14:editId="168D8103">
            <wp:simplePos x="0" y="0"/>
            <wp:positionH relativeFrom="column">
              <wp:posOffset>4225925</wp:posOffset>
            </wp:positionH>
            <wp:positionV relativeFrom="paragraph">
              <wp:posOffset>771525</wp:posOffset>
            </wp:positionV>
            <wp:extent cx="2752725" cy="1608455"/>
            <wp:effectExtent l="0" t="0" r="9525" b="0"/>
            <wp:wrapTight wrapText="bothSides">
              <wp:wrapPolygon edited="0">
                <wp:start x="0" y="0"/>
                <wp:lineTo x="0" y="21233"/>
                <wp:lineTo x="21525" y="21233"/>
                <wp:lineTo x="21525" y="0"/>
                <wp:lineTo x="0" y="0"/>
              </wp:wrapPolygon>
            </wp:wrapTight>
            <wp:docPr id="10" name="Picture 10"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an00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2725"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2"/>
          <w:szCs w:val="22"/>
        </w:rPr>
        <w:t>52</w:t>
      </w:r>
      <w:r w:rsidR="00832141" w:rsidRPr="00832141">
        <w:rPr>
          <w:rFonts w:ascii="Comic Sans MS" w:hAnsi="Comic Sans MS"/>
          <w:sz w:val="22"/>
          <w:szCs w:val="22"/>
        </w:rPr>
        <w:t>.  A recently discovered chemical element can be artificially produced by scientists.  This element is called Ununhexium.  It has 116 protons in its nucleus and has physical and chemical properties similar to Polonium and Tellurium.  Ununhexium is not shown on your periodic table.  In what group would this new element be placed?</w:t>
      </w:r>
    </w:p>
    <w:p w:rsidR="00832141" w:rsidRPr="00832141" w:rsidRDefault="00832141" w:rsidP="00832141">
      <w:pPr>
        <w:ind w:left="360"/>
        <w:rPr>
          <w:rFonts w:ascii="Comic Sans MS" w:hAnsi="Comic Sans MS"/>
          <w:sz w:val="22"/>
          <w:szCs w:val="22"/>
        </w:rPr>
      </w:pPr>
    </w:p>
    <w:p w:rsidR="00832141" w:rsidRDefault="00832141" w:rsidP="00832141">
      <w:pPr>
        <w:ind w:left="360"/>
        <w:rPr>
          <w:rFonts w:ascii="Comic Sans MS" w:hAnsi="Comic Sans MS"/>
          <w:sz w:val="22"/>
          <w:szCs w:val="22"/>
        </w:rPr>
        <w:sectPr w:rsidR="00832141" w:rsidSect="00832141">
          <w:type w:val="continuous"/>
          <w:pgSz w:w="12240" w:h="15840"/>
          <w:pgMar w:top="1000" w:right="1260" w:bottom="280" w:left="620" w:header="720" w:footer="720" w:gutter="0"/>
          <w:cols w:space="720"/>
        </w:sectPr>
      </w:pPr>
    </w:p>
    <w:p w:rsidR="00832141" w:rsidRPr="00832141" w:rsidRDefault="00832141" w:rsidP="00832141">
      <w:pPr>
        <w:ind w:left="360"/>
        <w:rPr>
          <w:rFonts w:ascii="Comic Sans MS" w:hAnsi="Comic Sans MS"/>
          <w:sz w:val="22"/>
          <w:szCs w:val="22"/>
        </w:rPr>
      </w:pPr>
    </w:p>
    <w:p w:rsidR="00832141" w:rsidRPr="00832141" w:rsidRDefault="00093579" w:rsidP="00832141">
      <w:pPr>
        <w:ind w:left="360"/>
        <w:rPr>
          <w:rFonts w:ascii="Comic Sans MS" w:hAnsi="Comic Sans MS"/>
          <w:sz w:val="22"/>
          <w:szCs w:val="22"/>
        </w:rPr>
      </w:pPr>
      <w:r>
        <w:rPr>
          <w:rFonts w:ascii="Comic Sans MS" w:hAnsi="Comic Sans MS"/>
          <w:sz w:val="22"/>
          <w:szCs w:val="22"/>
        </w:rPr>
        <w:t>53</w:t>
      </w:r>
      <w:r w:rsidR="00832141" w:rsidRPr="00832141">
        <w:rPr>
          <w:rFonts w:ascii="Comic Sans MS" w:hAnsi="Comic Sans MS"/>
          <w:sz w:val="22"/>
          <w:szCs w:val="22"/>
        </w:rPr>
        <w:t xml:space="preserve">.  Based on the periodic table </w:t>
      </w:r>
      <w:r w:rsidR="00832141">
        <w:rPr>
          <w:rFonts w:ascii="Comic Sans MS" w:hAnsi="Comic Sans MS"/>
          <w:sz w:val="22"/>
          <w:szCs w:val="22"/>
        </w:rPr>
        <w:t>on the right</w:t>
      </w:r>
      <w:r w:rsidR="00832141" w:rsidRPr="00832141">
        <w:rPr>
          <w:rFonts w:ascii="Comic Sans MS" w:hAnsi="Comic Sans MS"/>
          <w:sz w:val="22"/>
          <w:szCs w:val="22"/>
        </w:rPr>
        <w:t>, Iodine (I) would have chemical properties most like____________.</w:t>
      </w:r>
      <w:r>
        <w:rPr>
          <w:rFonts w:ascii="Comic Sans MS" w:hAnsi="Comic Sans MS"/>
          <w:sz w:val="22"/>
          <w:szCs w:val="22"/>
        </w:rPr>
        <w:t xml:space="preserve">  Why?</w:t>
      </w:r>
    </w:p>
    <w:p w:rsidR="00832141" w:rsidRPr="00832141" w:rsidRDefault="00832141" w:rsidP="00832141">
      <w:pPr>
        <w:ind w:left="360"/>
        <w:rPr>
          <w:rFonts w:ascii="Comic Sans MS" w:hAnsi="Comic Sans MS"/>
          <w:sz w:val="22"/>
          <w:szCs w:val="22"/>
        </w:rPr>
      </w:pPr>
    </w:p>
    <w:p w:rsidR="00832141" w:rsidRDefault="00832141" w:rsidP="00832141">
      <w:pPr>
        <w:ind w:left="360"/>
        <w:rPr>
          <w:rFonts w:ascii="Comic Sans MS" w:hAnsi="Comic Sans MS"/>
          <w:sz w:val="22"/>
          <w:szCs w:val="22"/>
        </w:rPr>
      </w:pPr>
    </w:p>
    <w:p w:rsidR="00093579" w:rsidRPr="00832141" w:rsidRDefault="00093579"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r w:rsidRPr="00832141">
        <w:rPr>
          <w:rFonts w:ascii="Comic Sans MS" w:hAnsi="Comic Sans MS"/>
          <w:noProof/>
          <w:sz w:val="22"/>
          <w:szCs w:val="22"/>
        </w:rPr>
        <w:drawing>
          <wp:anchor distT="0" distB="0" distL="114300" distR="114300" simplePos="0" relativeHeight="251679232" behindDoc="0" locked="0" layoutInCell="1" allowOverlap="1" wp14:anchorId="13B8C59D" wp14:editId="3281CCA3">
            <wp:simplePos x="0" y="0"/>
            <wp:positionH relativeFrom="column">
              <wp:posOffset>4559300</wp:posOffset>
            </wp:positionH>
            <wp:positionV relativeFrom="paragraph">
              <wp:posOffset>-155575</wp:posOffset>
            </wp:positionV>
            <wp:extent cx="1851025" cy="1371600"/>
            <wp:effectExtent l="0" t="0" r="0" b="0"/>
            <wp:wrapSquare wrapText="bothSides"/>
            <wp:docPr id="35" name="Picture 35"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00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10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579">
        <w:rPr>
          <w:rFonts w:ascii="Comic Sans MS" w:hAnsi="Comic Sans MS"/>
          <w:sz w:val="22"/>
          <w:szCs w:val="22"/>
        </w:rPr>
        <w:t>54</w:t>
      </w:r>
      <w:r w:rsidRPr="00832141">
        <w:rPr>
          <w:rFonts w:ascii="Comic Sans MS" w:hAnsi="Comic Sans MS"/>
          <w:sz w:val="22"/>
          <w:szCs w:val="22"/>
        </w:rPr>
        <w:t xml:space="preserve">.  The table on the right shows the number of protons in an atom of four different elements.  According to the periodic table, </w:t>
      </w:r>
      <w:r w:rsidR="00093579">
        <w:rPr>
          <w:rFonts w:ascii="Comic Sans MS" w:hAnsi="Comic Sans MS"/>
          <w:sz w:val="22"/>
          <w:szCs w:val="22"/>
        </w:rPr>
        <w:t>What group would they be in</w:t>
      </w:r>
      <w:r w:rsidRPr="00832141">
        <w:rPr>
          <w:rFonts w:ascii="Comic Sans MS" w:hAnsi="Comic Sans MS"/>
          <w:sz w:val="22"/>
          <w:szCs w:val="22"/>
        </w:rPr>
        <w:t>?</w:t>
      </w:r>
      <w:r w:rsidR="00093579">
        <w:rPr>
          <w:rFonts w:ascii="Comic Sans MS" w:hAnsi="Comic Sans MS"/>
          <w:sz w:val="22"/>
          <w:szCs w:val="22"/>
        </w:rPr>
        <w:t xml:space="preserve">  Which one(s) are metals?  Which one(s) are non-metals?</w:t>
      </w:r>
    </w:p>
    <w:p w:rsidR="00832141" w:rsidRPr="00832141" w:rsidRDefault="00832141" w:rsidP="00832141">
      <w:pPr>
        <w:ind w:left="360"/>
        <w:rPr>
          <w:rFonts w:ascii="Comic Sans MS" w:hAnsi="Comic Sans MS"/>
          <w:sz w:val="22"/>
          <w:szCs w:val="22"/>
        </w:rPr>
      </w:pPr>
    </w:p>
    <w:p w:rsidR="00832141" w:rsidRDefault="00832141" w:rsidP="00832141">
      <w:pPr>
        <w:ind w:left="360"/>
        <w:rPr>
          <w:rFonts w:ascii="Comic Sans MS" w:hAnsi="Comic Sans MS"/>
          <w:sz w:val="22"/>
          <w:szCs w:val="22"/>
        </w:rPr>
      </w:pPr>
    </w:p>
    <w:p w:rsidR="00093579" w:rsidRDefault="00093579" w:rsidP="00832141">
      <w:pPr>
        <w:ind w:left="360"/>
        <w:rPr>
          <w:rFonts w:ascii="Comic Sans MS" w:hAnsi="Comic Sans MS"/>
          <w:sz w:val="22"/>
          <w:szCs w:val="22"/>
        </w:rPr>
      </w:pPr>
    </w:p>
    <w:p w:rsidR="00093579" w:rsidRPr="00832141" w:rsidRDefault="00093579" w:rsidP="00832141">
      <w:pPr>
        <w:ind w:left="360"/>
        <w:rPr>
          <w:rFonts w:ascii="Comic Sans MS" w:hAnsi="Comic Sans MS"/>
          <w:sz w:val="22"/>
          <w:szCs w:val="22"/>
        </w:rPr>
      </w:pPr>
    </w:p>
    <w:p w:rsidR="00832141" w:rsidRPr="00832141" w:rsidRDefault="0081079A" w:rsidP="00832141">
      <w:pPr>
        <w:ind w:left="360"/>
        <w:rPr>
          <w:rFonts w:ascii="Comic Sans MS" w:hAnsi="Comic Sans MS"/>
          <w:sz w:val="22"/>
          <w:szCs w:val="22"/>
        </w:rPr>
      </w:pPr>
      <w:r w:rsidRPr="00832141">
        <w:rPr>
          <w:rFonts w:ascii="Comic Sans MS" w:hAnsi="Comic Sans MS"/>
          <w:noProof/>
          <w:sz w:val="22"/>
          <w:szCs w:val="22"/>
        </w:rPr>
        <w:drawing>
          <wp:anchor distT="0" distB="0" distL="114300" distR="114300" simplePos="0" relativeHeight="251680256" behindDoc="0" locked="0" layoutInCell="1" allowOverlap="1" wp14:anchorId="67BB4DDC" wp14:editId="17A6DB06">
            <wp:simplePos x="0" y="0"/>
            <wp:positionH relativeFrom="column">
              <wp:posOffset>2176780</wp:posOffset>
            </wp:positionH>
            <wp:positionV relativeFrom="paragraph">
              <wp:posOffset>-282575</wp:posOffset>
            </wp:positionV>
            <wp:extent cx="5048885" cy="1228725"/>
            <wp:effectExtent l="0" t="0" r="0" b="9525"/>
            <wp:wrapSquare wrapText="bothSides"/>
            <wp:docPr id="34" name="Picture 34"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an00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888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1EF3">
        <w:rPr>
          <w:rFonts w:ascii="Comic Sans MS" w:hAnsi="Comic Sans MS"/>
          <w:sz w:val="22"/>
          <w:szCs w:val="22"/>
        </w:rPr>
        <w:t>55</w:t>
      </w:r>
      <w:r w:rsidR="00832141" w:rsidRPr="00832141">
        <w:rPr>
          <w:rFonts w:ascii="Comic Sans MS" w:hAnsi="Comic Sans MS"/>
          <w:sz w:val="22"/>
          <w:szCs w:val="22"/>
        </w:rPr>
        <w:t>.  Which element in the table above is most likely located in group 18 of the Periodic Table?</w:t>
      </w:r>
      <w:r w:rsidR="00DC1EF3">
        <w:rPr>
          <w:rFonts w:ascii="Comic Sans MS" w:hAnsi="Comic Sans MS"/>
          <w:sz w:val="22"/>
          <w:szCs w:val="22"/>
        </w:rPr>
        <w:t xml:space="preserve">  Why?</w:t>
      </w:r>
    </w:p>
    <w:p w:rsidR="00832141" w:rsidRPr="00832141" w:rsidRDefault="00832141" w:rsidP="00832141">
      <w:pPr>
        <w:ind w:left="360"/>
        <w:rPr>
          <w:rFonts w:ascii="Comic Sans MS" w:hAnsi="Comic Sans MS"/>
          <w:sz w:val="22"/>
          <w:szCs w:val="22"/>
        </w:rPr>
      </w:pPr>
    </w:p>
    <w:p w:rsidR="00832141" w:rsidRDefault="00832141" w:rsidP="00832141">
      <w:pPr>
        <w:ind w:left="360"/>
        <w:rPr>
          <w:rFonts w:ascii="Comic Sans MS" w:hAnsi="Comic Sans MS"/>
          <w:sz w:val="22"/>
          <w:szCs w:val="22"/>
        </w:rPr>
        <w:sectPr w:rsidR="00832141" w:rsidSect="00832141">
          <w:type w:val="continuous"/>
          <w:pgSz w:w="12240" w:h="15840"/>
          <w:pgMar w:top="1000" w:right="1260" w:bottom="280" w:left="620" w:header="720" w:footer="720" w:gutter="0"/>
          <w:cols w:space="720"/>
        </w:sectPr>
      </w:pPr>
    </w:p>
    <w:p w:rsidR="00832141" w:rsidRPr="00832141" w:rsidRDefault="00832141" w:rsidP="00DC1EF3">
      <w:pPr>
        <w:ind w:left="360"/>
        <w:rPr>
          <w:rFonts w:ascii="Comic Sans MS" w:hAnsi="Comic Sans MS"/>
          <w:sz w:val="22"/>
          <w:szCs w:val="22"/>
        </w:rPr>
      </w:pPr>
      <w:r w:rsidRPr="00832141">
        <w:rPr>
          <w:rFonts w:ascii="Comic Sans MS" w:hAnsi="Comic Sans MS"/>
          <w:sz w:val="22"/>
          <w:szCs w:val="22"/>
        </w:rPr>
        <w:tab/>
      </w:r>
    </w:p>
    <w:p w:rsidR="00832141" w:rsidRDefault="00832141" w:rsidP="00832141">
      <w:pPr>
        <w:ind w:left="360"/>
        <w:rPr>
          <w:rFonts w:ascii="Comic Sans MS" w:hAnsi="Comic Sans MS"/>
          <w:sz w:val="22"/>
          <w:szCs w:val="22"/>
        </w:rPr>
        <w:sectPr w:rsidR="00832141" w:rsidSect="00832141">
          <w:type w:val="continuous"/>
          <w:pgSz w:w="12240" w:h="15840"/>
          <w:pgMar w:top="1000" w:right="1260" w:bottom="280" w:left="620" w:header="720" w:footer="720" w:gutter="0"/>
          <w:cols w:num="4" w:space="720"/>
        </w:sectPr>
      </w:pP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r w:rsidRPr="00832141">
        <w:rPr>
          <w:rFonts w:ascii="Comic Sans MS" w:hAnsi="Comic Sans MS"/>
          <w:noProof/>
          <w:sz w:val="22"/>
          <w:szCs w:val="22"/>
        </w:rPr>
        <w:drawing>
          <wp:anchor distT="0" distB="0" distL="114300" distR="114300" simplePos="0" relativeHeight="251681280" behindDoc="0" locked="0" layoutInCell="1" allowOverlap="1" wp14:anchorId="6B6295A1" wp14:editId="40132BD0">
            <wp:simplePos x="0" y="0"/>
            <wp:positionH relativeFrom="column">
              <wp:posOffset>3438525</wp:posOffset>
            </wp:positionH>
            <wp:positionV relativeFrom="paragraph">
              <wp:posOffset>28575</wp:posOffset>
            </wp:positionV>
            <wp:extent cx="3067050" cy="1764665"/>
            <wp:effectExtent l="0" t="0" r="0" b="6985"/>
            <wp:wrapSquare wrapText="bothSides"/>
            <wp:docPr id="33" name="Picture 33"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an00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7050"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C1EF3">
        <w:rPr>
          <w:rFonts w:ascii="Comic Sans MS" w:hAnsi="Comic Sans MS"/>
          <w:sz w:val="22"/>
          <w:szCs w:val="22"/>
        </w:rPr>
        <w:t>56</w:t>
      </w:r>
      <w:r w:rsidRPr="00832141">
        <w:rPr>
          <w:rFonts w:ascii="Comic Sans MS" w:hAnsi="Comic Sans MS"/>
          <w:sz w:val="22"/>
          <w:szCs w:val="22"/>
        </w:rPr>
        <w:t>.  An element’s physical and chemical properties can be predicted based on its location in the modern periodic table.  Based on your knowledge of the arrangements of elements in the modern periodic table, what do all of the elements located in the white, un-shaded boxes have in common?</w:t>
      </w:r>
    </w:p>
    <w:p w:rsidR="00832141" w:rsidRDefault="00832141" w:rsidP="00832141">
      <w:pPr>
        <w:ind w:left="360"/>
        <w:rPr>
          <w:rFonts w:ascii="Comic Sans MS" w:hAnsi="Comic Sans MS"/>
          <w:sz w:val="22"/>
          <w:szCs w:val="22"/>
        </w:rPr>
      </w:pPr>
    </w:p>
    <w:p w:rsidR="00DC1EF3" w:rsidRDefault="00DC1EF3" w:rsidP="00832141">
      <w:pPr>
        <w:ind w:left="360"/>
        <w:rPr>
          <w:rFonts w:ascii="Comic Sans MS" w:hAnsi="Comic Sans MS"/>
          <w:sz w:val="22"/>
          <w:szCs w:val="22"/>
        </w:rPr>
      </w:pPr>
    </w:p>
    <w:p w:rsidR="00DC1EF3" w:rsidRPr="00832141" w:rsidRDefault="00DC1EF3"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r w:rsidRPr="00832141">
        <w:rPr>
          <w:rFonts w:ascii="Comic Sans MS" w:hAnsi="Comic Sans MS"/>
          <w:sz w:val="22"/>
          <w:szCs w:val="22"/>
        </w:rPr>
        <w:t>Use the following partial periodic table of elements to answer Question #</w:t>
      </w:r>
      <w:r w:rsidR="00DC1EF3">
        <w:rPr>
          <w:rFonts w:ascii="Comic Sans MS" w:hAnsi="Comic Sans MS"/>
          <w:sz w:val="22"/>
          <w:szCs w:val="22"/>
        </w:rPr>
        <w:t>57</w:t>
      </w:r>
      <w:r w:rsidR="005F567A">
        <w:rPr>
          <w:rFonts w:ascii="Comic Sans MS" w:hAnsi="Comic Sans MS"/>
          <w:sz w:val="22"/>
          <w:szCs w:val="22"/>
        </w:rPr>
        <w:t>.</w:t>
      </w:r>
    </w:p>
    <w:p w:rsidR="00832141" w:rsidRPr="005F567A" w:rsidRDefault="00832141" w:rsidP="00832141">
      <w:pPr>
        <w:ind w:left="360"/>
        <w:rPr>
          <w:rFonts w:ascii="Comic Sans MS" w:hAnsi="Comic Sans MS"/>
          <w:sz w:val="16"/>
          <w:szCs w:val="16"/>
        </w:rPr>
      </w:pPr>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1"/>
        <w:gridCol w:w="1278"/>
        <w:gridCol w:w="1353"/>
        <w:gridCol w:w="222"/>
        <w:gridCol w:w="1251"/>
        <w:gridCol w:w="1080"/>
        <w:gridCol w:w="1380"/>
        <w:gridCol w:w="1112"/>
        <w:gridCol w:w="1159"/>
        <w:gridCol w:w="1080"/>
      </w:tblGrid>
      <w:tr w:rsidR="00832141" w:rsidRPr="005F567A" w:rsidTr="00032C7F">
        <w:trPr>
          <w:trHeight w:val="67"/>
        </w:trPr>
        <w:tc>
          <w:tcPr>
            <w:tcW w:w="350" w:type="dxa"/>
            <w:tcBorders>
              <w:top w:val="nil"/>
              <w:left w:val="nil"/>
              <w:bottom w:val="nil"/>
              <w:right w:val="nil"/>
            </w:tcBorders>
            <w:vAlign w:val="bottom"/>
          </w:tcPr>
          <w:p w:rsidR="00832141" w:rsidRPr="005F567A" w:rsidRDefault="00832141" w:rsidP="00832141">
            <w:pPr>
              <w:ind w:left="360"/>
              <w:jc w:val="center"/>
              <w:rPr>
                <w:rFonts w:ascii="Comic Sans MS" w:hAnsi="Comic Sans MS" w:cs="Arial"/>
                <w:b/>
                <w:sz w:val="16"/>
                <w:szCs w:val="16"/>
              </w:rPr>
            </w:pPr>
          </w:p>
        </w:tc>
        <w:tc>
          <w:tcPr>
            <w:tcW w:w="1337" w:type="dxa"/>
            <w:tcBorders>
              <w:top w:val="nil"/>
              <w:left w:val="nil"/>
              <w:bottom w:val="single" w:sz="4" w:space="0" w:color="auto"/>
              <w:right w:val="nil"/>
            </w:tcBorders>
            <w:vAlign w:val="bottom"/>
          </w:tcPr>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IA</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1</w:t>
            </w:r>
          </w:p>
        </w:tc>
        <w:tc>
          <w:tcPr>
            <w:tcW w:w="1457" w:type="dxa"/>
            <w:tcBorders>
              <w:top w:val="nil"/>
              <w:left w:val="nil"/>
              <w:bottom w:val="nil"/>
              <w:right w:val="nil"/>
            </w:tcBorders>
            <w:vAlign w:val="bottom"/>
          </w:tcPr>
          <w:p w:rsidR="00832141" w:rsidRPr="005F567A" w:rsidRDefault="00832141" w:rsidP="00832141">
            <w:pPr>
              <w:ind w:left="360"/>
              <w:jc w:val="center"/>
              <w:rPr>
                <w:rFonts w:ascii="Comic Sans MS" w:hAnsi="Comic Sans MS" w:cs="Arial"/>
                <w:b/>
                <w:sz w:val="16"/>
                <w:szCs w:val="16"/>
              </w:rPr>
            </w:pPr>
          </w:p>
        </w:tc>
        <w:tc>
          <w:tcPr>
            <w:tcW w:w="236" w:type="dxa"/>
            <w:tcBorders>
              <w:top w:val="nil"/>
              <w:left w:val="nil"/>
              <w:bottom w:val="nil"/>
              <w:right w:val="nil"/>
            </w:tcBorders>
            <w:vAlign w:val="bottom"/>
          </w:tcPr>
          <w:p w:rsidR="00832141" w:rsidRPr="005F567A" w:rsidRDefault="00832141" w:rsidP="00832141">
            <w:pPr>
              <w:ind w:left="360"/>
              <w:jc w:val="center"/>
              <w:rPr>
                <w:rFonts w:ascii="Comic Sans MS" w:hAnsi="Comic Sans MS" w:cs="Arial"/>
                <w:b/>
                <w:sz w:val="16"/>
                <w:szCs w:val="16"/>
              </w:rPr>
            </w:pPr>
          </w:p>
        </w:tc>
        <w:tc>
          <w:tcPr>
            <w:tcW w:w="1283" w:type="dxa"/>
            <w:tcBorders>
              <w:top w:val="nil"/>
              <w:left w:val="nil"/>
              <w:bottom w:val="nil"/>
              <w:right w:val="nil"/>
            </w:tcBorders>
            <w:vAlign w:val="bottom"/>
          </w:tcPr>
          <w:p w:rsidR="00832141" w:rsidRPr="005F567A" w:rsidRDefault="00832141" w:rsidP="00832141">
            <w:pPr>
              <w:ind w:left="360"/>
              <w:jc w:val="center"/>
              <w:rPr>
                <w:rFonts w:ascii="Comic Sans MS" w:hAnsi="Comic Sans MS" w:cs="Arial"/>
                <w:b/>
                <w:sz w:val="16"/>
                <w:szCs w:val="16"/>
              </w:rPr>
            </w:pPr>
          </w:p>
        </w:tc>
        <w:tc>
          <w:tcPr>
            <w:tcW w:w="1004" w:type="dxa"/>
            <w:tcBorders>
              <w:top w:val="nil"/>
              <w:left w:val="nil"/>
              <w:bottom w:val="nil"/>
              <w:right w:val="nil"/>
            </w:tcBorders>
            <w:vAlign w:val="bottom"/>
          </w:tcPr>
          <w:p w:rsidR="00832141" w:rsidRPr="005F567A" w:rsidRDefault="00832141" w:rsidP="00832141">
            <w:pPr>
              <w:ind w:left="360"/>
              <w:jc w:val="center"/>
              <w:rPr>
                <w:rFonts w:ascii="Comic Sans MS" w:hAnsi="Comic Sans MS" w:cs="Arial"/>
                <w:b/>
                <w:sz w:val="16"/>
                <w:szCs w:val="16"/>
              </w:rPr>
            </w:pPr>
          </w:p>
        </w:tc>
        <w:tc>
          <w:tcPr>
            <w:tcW w:w="1497" w:type="dxa"/>
            <w:tcBorders>
              <w:top w:val="nil"/>
              <w:left w:val="nil"/>
              <w:bottom w:val="nil"/>
              <w:right w:val="nil"/>
            </w:tcBorders>
            <w:vAlign w:val="bottom"/>
          </w:tcPr>
          <w:p w:rsidR="00832141" w:rsidRPr="005F567A" w:rsidRDefault="00832141" w:rsidP="00832141">
            <w:pPr>
              <w:ind w:left="360"/>
              <w:jc w:val="center"/>
              <w:rPr>
                <w:rFonts w:ascii="Comic Sans MS" w:hAnsi="Comic Sans MS" w:cs="Arial"/>
                <w:b/>
                <w:sz w:val="16"/>
                <w:szCs w:val="16"/>
              </w:rPr>
            </w:pPr>
          </w:p>
        </w:tc>
        <w:tc>
          <w:tcPr>
            <w:tcW w:w="1044" w:type="dxa"/>
            <w:tcBorders>
              <w:top w:val="nil"/>
              <w:left w:val="nil"/>
              <w:bottom w:val="nil"/>
              <w:right w:val="nil"/>
            </w:tcBorders>
            <w:vAlign w:val="bottom"/>
          </w:tcPr>
          <w:p w:rsidR="00832141" w:rsidRPr="005F567A" w:rsidRDefault="00832141" w:rsidP="00832141">
            <w:pPr>
              <w:ind w:left="360"/>
              <w:jc w:val="center"/>
              <w:rPr>
                <w:rFonts w:ascii="Comic Sans MS" w:hAnsi="Comic Sans MS" w:cs="Arial"/>
                <w:b/>
                <w:sz w:val="16"/>
                <w:szCs w:val="16"/>
              </w:rPr>
            </w:pPr>
          </w:p>
        </w:tc>
        <w:tc>
          <w:tcPr>
            <w:tcW w:w="1110" w:type="dxa"/>
            <w:tcBorders>
              <w:top w:val="nil"/>
              <w:left w:val="nil"/>
              <w:bottom w:val="nil"/>
              <w:right w:val="nil"/>
            </w:tcBorders>
            <w:vAlign w:val="bottom"/>
          </w:tcPr>
          <w:p w:rsidR="00832141" w:rsidRPr="005F567A" w:rsidRDefault="00832141" w:rsidP="00832141">
            <w:pPr>
              <w:ind w:left="360"/>
              <w:jc w:val="center"/>
              <w:rPr>
                <w:rFonts w:ascii="Comic Sans MS" w:hAnsi="Comic Sans MS" w:cs="Arial"/>
                <w:b/>
                <w:sz w:val="16"/>
                <w:szCs w:val="16"/>
              </w:rPr>
            </w:pPr>
          </w:p>
        </w:tc>
        <w:tc>
          <w:tcPr>
            <w:tcW w:w="963" w:type="dxa"/>
            <w:tcBorders>
              <w:top w:val="nil"/>
              <w:left w:val="nil"/>
              <w:bottom w:val="single" w:sz="4" w:space="0" w:color="auto"/>
              <w:right w:val="nil"/>
            </w:tcBorders>
            <w:vAlign w:val="bottom"/>
          </w:tcPr>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VIIIA</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18</w:t>
            </w:r>
          </w:p>
        </w:tc>
      </w:tr>
      <w:tr w:rsidR="00832141" w:rsidRPr="005F567A" w:rsidTr="00032C7F">
        <w:trPr>
          <w:trHeight w:val="147"/>
        </w:trPr>
        <w:tc>
          <w:tcPr>
            <w:tcW w:w="350" w:type="dxa"/>
            <w:tcBorders>
              <w:top w:val="nil"/>
              <w:left w:val="nil"/>
              <w:bottom w:val="nil"/>
              <w:right w:val="single" w:sz="4" w:space="0" w:color="auto"/>
            </w:tcBorders>
            <w:vAlign w:val="center"/>
          </w:tcPr>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1</w:t>
            </w:r>
          </w:p>
        </w:tc>
        <w:tc>
          <w:tcPr>
            <w:tcW w:w="1337"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1</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H</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Hydrogen</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1.008</w:t>
            </w:r>
          </w:p>
        </w:tc>
        <w:tc>
          <w:tcPr>
            <w:tcW w:w="1457" w:type="dxa"/>
            <w:tcBorders>
              <w:top w:val="nil"/>
              <w:left w:val="single" w:sz="4" w:space="0" w:color="auto"/>
              <w:bottom w:val="single" w:sz="4" w:space="0" w:color="auto"/>
              <w:right w:val="nil"/>
            </w:tcBorders>
            <w:vAlign w:val="bottom"/>
          </w:tcPr>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IIA</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2</w:t>
            </w:r>
          </w:p>
        </w:tc>
        <w:tc>
          <w:tcPr>
            <w:tcW w:w="236" w:type="dxa"/>
            <w:tcBorders>
              <w:top w:val="nil"/>
              <w:left w:val="nil"/>
              <w:bottom w:val="nil"/>
              <w:right w:val="nil"/>
            </w:tcBorders>
            <w:vAlign w:val="bottom"/>
          </w:tcPr>
          <w:p w:rsidR="00832141" w:rsidRPr="005F567A" w:rsidRDefault="00832141" w:rsidP="00832141">
            <w:pPr>
              <w:ind w:left="360"/>
              <w:jc w:val="center"/>
              <w:rPr>
                <w:rFonts w:ascii="Comic Sans MS" w:hAnsi="Comic Sans MS" w:cs="Arial"/>
                <w:b/>
                <w:sz w:val="16"/>
                <w:szCs w:val="16"/>
              </w:rPr>
            </w:pPr>
          </w:p>
        </w:tc>
        <w:tc>
          <w:tcPr>
            <w:tcW w:w="1283" w:type="dxa"/>
            <w:tcBorders>
              <w:top w:val="nil"/>
              <w:left w:val="nil"/>
              <w:bottom w:val="single" w:sz="4" w:space="0" w:color="auto"/>
              <w:right w:val="nil"/>
            </w:tcBorders>
            <w:vAlign w:val="bottom"/>
          </w:tcPr>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IIIA</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13</w:t>
            </w:r>
          </w:p>
        </w:tc>
        <w:tc>
          <w:tcPr>
            <w:tcW w:w="1004" w:type="dxa"/>
            <w:tcBorders>
              <w:top w:val="nil"/>
              <w:left w:val="nil"/>
              <w:bottom w:val="single" w:sz="4" w:space="0" w:color="auto"/>
              <w:right w:val="nil"/>
            </w:tcBorders>
            <w:vAlign w:val="bottom"/>
          </w:tcPr>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IVA</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14</w:t>
            </w:r>
          </w:p>
        </w:tc>
        <w:tc>
          <w:tcPr>
            <w:tcW w:w="1497" w:type="dxa"/>
            <w:tcBorders>
              <w:top w:val="nil"/>
              <w:left w:val="nil"/>
              <w:bottom w:val="single" w:sz="4" w:space="0" w:color="auto"/>
              <w:right w:val="nil"/>
            </w:tcBorders>
            <w:vAlign w:val="bottom"/>
          </w:tcPr>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VA</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15</w:t>
            </w:r>
          </w:p>
        </w:tc>
        <w:tc>
          <w:tcPr>
            <w:tcW w:w="1044" w:type="dxa"/>
            <w:tcBorders>
              <w:top w:val="nil"/>
              <w:left w:val="nil"/>
              <w:bottom w:val="single" w:sz="4" w:space="0" w:color="auto"/>
              <w:right w:val="nil"/>
            </w:tcBorders>
            <w:vAlign w:val="bottom"/>
          </w:tcPr>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VI</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16</w:t>
            </w:r>
          </w:p>
        </w:tc>
        <w:tc>
          <w:tcPr>
            <w:tcW w:w="1110" w:type="dxa"/>
            <w:tcBorders>
              <w:top w:val="nil"/>
              <w:left w:val="nil"/>
              <w:bottom w:val="single" w:sz="4" w:space="0" w:color="auto"/>
              <w:right w:val="single" w:sz="4" w:space="0" w:color="auto"/>
            </w:tcBorders>
            <w:vAlign w:val="bottom"/>
          </w:tcPr>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VII</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17</w:t>
            </w:r>
          </w:p>
        </w:tc>
        <w:tc>
          <w:tcPr>
            <w:tcW w:w="963"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2</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He</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Helium</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4.003</w:t>
            </w:r>
          </w:p>
        </w:tc>
      </w:tr>
      <w:tr w:rsidR="00832141" w:rsidRPr="005F567A" w:rsidTr="00032C7F">
        <w:trPr>
          <w:trHeight w:val="147"/>
        </w:trPr>
        <w:tc>
          <w:tcPr>
            <w:tcW w:w="350" w:type="dxa"/>
            <w:tcBorders>
              <w:top w:val="nil"/>
              <w:left w:val="nil"/>
              <w:bottom w:val="nil"/>
              <w:right w:val="single" w:sz="4" w:space="0" w:color="auto"/>
            </w:tcBorders>
            <w:vAlign w:val="center"/>
          </w:tcPr>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2</w:t>
            </w:r>
          </w:p>
        </w:tc>
        <w:tc>
          <w:tcPr>
            <w:tcW w:w="1337"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3</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Li</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Lithium</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6.941</w:t>
            </w:r>
          </w:p>
        </w:tc>
        <w:tc>
          <w:tcPr>
            <w:tcW w:w="1457"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4</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Be</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Beryllium</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9.012</w:t>
            </w:r>
          </w:p>
        </w:tc>
        <w:tc>
          <w:tcPr>
            <w:tcW w:w="236" w:type="dxa"/>
            <w:tcBorders>
              <w:top w:val="nil"/>
              <w:left w:val="single" w:sz="4" w:space="0" w:color="auto"/>
              <w:bottom w:val="nil"/>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p>
        </w:tc>
        <w:tc>
          <w:tcPr>
            <w:tcW w:w="1283"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5</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B</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Boron</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10.811</w:t>
            </w:r>
          </w:p>
        </w:tc>
        <w:tc>
          <w:tcPr>
            <w:tcW w:w="1004"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6</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C</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Carbon</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12.011</w:t>
            </w:r>
          </w:p>
        </w:tc>
        <w:tc>
          <w:tcPr>
            <w:tcW w:w="1497"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7</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N</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Nitrogen</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14.007</w:t>
            </w:r>
          </w:p>
        </w:tc>
        <w:tc>
          <w:tcPr>
            <w:tcW w:w="1044"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8</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O</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Oxygen</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15.999</w:t>
            </w:r>
          </w:p>
        </w:tc>
        <w:tc>
          <w:tcPr>
            <w:tcW w:w="1110"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9</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F</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Fluorine</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18.998</w:t>
            </w:r>
          </w:p>
        </w:tc>
        <w:tc>
          <w:tcPr>
            <w:tcW w:w="963"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10</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Ne</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Neon</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20.179</w:t>
            </w:r>
          </w:p>
        </w:tc>
      </w:tr>
      <w:tr w:rsidR="00832141" w:rsidRPr="005F567A" w:rsidTr="00032C7F">
        <w:trPr>
          <w:trHeight w:val="147"/>
        </w:trPr>
        <w:tc>
          <w:tcPr>
            <w:tcW w:w="350" w:type="dxa"/>
            <w:tcBorders>
              <w:top w:val="nil"/>
              <w:left w:val="nil"/>
              <w:bottom w:val="nil"/>
              <w:right w:val="single" w:sz="4" w:space="0" w:color="auto"/>
            </w:tcBorders>
            <w:vAlign w:val="center"/>
          </w:tcPr>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3</w:t>
            </w:r>
          </w:p>
        </w:tc>
        <w:tc>
          <w:tcPr>
            <w:tcW w:w="1337"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11</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Na</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Sodium</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22.990</w:t>
            </w:r>
          </w:p>
        </w:tc>
        <w:tc>
          <w:tcPr>
            <w:tcW w:w="1457"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12</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Mg</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Magnesium</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24.305</w:t>
            </w:r>
          </w:p>
        </w:tc>
        <w:tc>
          <w:tcPr>
            <w:tcW w:w="236" w:type="dxa"/>
            <w:tcBorders>
              <w:top w:val="nil"/>
              <w:left w:val="single" w:sz="4" w:space="0" w:color="auto"/>
              <w:bottom w:val="nil"/>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p>
        </w:tc>
        <w:tc>
          <w:tcPr>
            <w:tcW w:w="1283"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13</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Al</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Aluminum</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26.982</w:t>
            </w:r>
          </w:p>
        </w:tc>
        <w:tc>
          <w:tcPr>
            <w:tcW w:w="1004"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14</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Si</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Silicon</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28.086</w:t>
            </w:r>
          </w:p>
        </w:tc>
        <w:tc>
          <w:tcPr>
            <w:tcW w:w="1497"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15</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P</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Phosphorus</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30.974</w:t>
            </w:r>
          </w:p>
        </w:tc>
        <w:tc>
          <w:tcPr>
            <w:tcW w:w="1044"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16</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S</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Sulfur</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32.066</w:t>
            </w:r>
          </w:p>
        </w:tc>
        <w:tc>
          <w:tcPr>
            <w:tcW w:w="1110"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17</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Cl</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Chlorine</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35.453</w:t>
            </w:r>
          </w:p>
        </w:tc>
        <w:tc>
          <w:tcPr>
            <w:tcW w:w="963"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18</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Ar</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Argon</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39.948</w:t>
            </w:r>
          </w:p>
        </w:tc>
      </w:tr>
      <w:tr w:rsidR="00832141" w:rsidRPr="005F567A" w:rsidTr="00032C7F">
        <w:trPr>
          <w:trHeight w:val="147"/>
        </w:trPr>
        <w:tc>
          <w:tcPr>
            <w:tcW w:w="350" w:type="dxa"/>
            <w:tcBorders>
              <w:top w:val="nil"/>
              <w:left w:val="nil"/>
              <w:bottom w:val="nil"/>
              <w:right w:val="single" w:sz="4" w:space="0" w:color="auto"/>
            </w:tcBorders>
            <w:vAlign w:val="center"/>
          </w:tcPr>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4</w:t>
            </w:r>
          </w:p>
        </w:tc>
        <w:tc>
          <w:tcPr>
            <w:tcW w:w="1337"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19</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K</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Potassium</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39.098</w:t>
            </w:r>
          </w:p>
        </w:tc>
        <w:tc>
          <w:tcPr>
            <w:tcW w:w="1457" w:type="dxa"/>
            <w:tcBorders>
              <w:top w:val="single" w:sz="4" w:space="0" w:color="auto"/>
              <w:left w:val="single" w:sz="4" w:space="0" w:color="auto"/>
              <w:bottom w:val="single" w:sz="4" w:space="0" w:color="auto"/>
              <w:right w:val="single" w:sz="4" w:space="0" w:color="auto"/>
            </w:tcBorders>
            <w:vAlign w:val="center"/>
          </w:tcPr>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20</w:t>
            </w:r>
          </w:p>
          <w:p w:rsidR="00832141" w:rsidRPr="005F567A" w:rsidRDefault="00832141" w:rsidP="00832141">
            <w:pPr>
              <w:ind w:left="360"/>
              <w:jc w:val="center"/>
              <w:rPr>
                <w:rFonts w:ascii="Comic Sans MS" w:hAnsi="Comic Sans MS" w:cs="Arial"/>
                <w:b/>
                <w:sz w:val="16"/>
                <w:szCs w:val="16"/>
              </w:rPr>
            </w:pPr>
            <w:r w:rsidRPr="005F567A">
              <w:rPr>
                <w:rFonts w:ascii="Comic Sans MS" w:hAnsi="Comic Sans MS" w:cs="Arial"/>
                <w:b/>
                <w:sz w:val="16"/>
                <w:szCs w:val="16"/>
              </w:rPr>
              <w:t>Ca</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Calcium</w:t>
            </w:r>
          </w:p>
          <w:p w:rsidR="00832141" w:rsidRPr="005F567A" w:rsidRDefault="00832141" w:rsidP="00832141">
            <w:pPr>
              <w:ind w:left="360"/>
              <w:jc w:val="center"/>
              <w:rPr>
                <w:rFonts w:ascii="Comic Sans MS" w:hAnsi="Comic Sans MS" w:cs="Arial"/>
                <w:sz w:val="16"/>
                <w:szCs w:val="16"/>
              </w:rPr>
            </w:pPr>
            <w:r w:rsidRPr="005F567A">
              <w:rPr>
                <w:rFonts w:ascii="Comic Sans MS" w:hAnsi="Comic Sans MS" w:cs="Arial"/>
                <w:sz w:val="16"/>
                <w:szCs w:val="16"/>
              </w:rPr>
              <w:t>40.078</w:t>
            </w:r>
          </w:p>
        </w:tc>
        <w:tc>
          <w:tcPr>
            <w:tcW w:w="236" w:type="dxa"/>
            <w:tcBorders>
              <w:top w:val="nil"/>
              <w:left w:val="single" w:sz="4" w:space="0" w:color="auto"/>
              <w:bottom w:val="nil"/>
              <w:right w:val="nil"/>
            </w:tcBorders>
            <w:vAlign w:val="center"/>
          </w:tcPr>
          <w:p w:rsidR="00832141" w:rsidRPr="005F567A" w:rsidRDefault="00832141" w:rsidP="00832141">
            <w:pPr>
              <w:ind w:left="360"/>
              <w:jc w:val="center"/>
              <w:rPr>
                <w:rFonts w:ascii="Comic Sans MS" w:hAnsi="Comic Sans MS" w:cs="Arial"/>
                <w:sz w:val="16"/>
                <w:szCs w:val="16"/>
              </w:rPr>
            </w:pPr>
          </w:p>
        </w:tc>
        <w:tc>
          <w:tcPr>
            <w:tcW w:w="1283" w:type="dxa"/>
            <w:tcBorders>
              <w:top w:val="single" w:sz="4" w:space="0" w:color="auto"/>
              <w:left w:val="nil"/>
              <w:bottom w:val="nil"/>
              <w:right w:val="nil"/>
            </w:tcBorders>
            <w:vAlign w:val="center"/>
          </w:tcPr>
          <w:p w:rsidR="00832141" w:rsidRPr="005F567A" w:rsidRDefault="00832141" w:rsidP="00832141">
            <w:pPr>
              <w:ind w:left="360"/>
              <w:jc w:val="center"/>
              <w:rPr>
                <w:rFonts w:ascii="Comic Sans MS" w:hAnsi="Comic Sans MS" w:cs="Arial"/>
                <w:sz w:val="16"/>
                <w:szCs w:val="16"/>
              </w:rPr>
            </w:pPr>
          </w:p>
        </w:tc>
        <w:tc>
          <w:tcPr>
            <w:tcW w:w="1004" w:type="dxa"/>
            <w:tcBorders>
              <w:top w:val="single" w:sz="4" w:space="0" w:color="auto"/>
              <w:left w:val="nil"/>
              <w:bottom w:val="nil"/>
              <w:right w:val="nil"/>
            </w:tcBorders>
            <w:vAlign w:val="center"/>
          </w:tcPr>
          <w:p w:rsidR="00832141" w:rsidRPr="005F567A" w:rsidRDefault="00832141" w:rsidP="00832141">
            <w:pPr>
              <w:ind w:left="360"/>
              <w:jc w:val="center"/>
              <w:rPr>
                <w:rFonts w:ascii="Comic Sans MS" w:hAnsi="Comic Sans MS" w:cs="Arial"/>
                <w:sz w:val="16"/>
                <w:szCs w:val="16"/>
              </w:rPr>
            </w:pPr>
          </w:p>
        </w:tc>
        <w:tc>
          <w:tcPr>
            <w:tcW w:w="1497" w:type="dxa"/>
            <w:tcBorders>
              <w:top w:val="single" w:sz="4" w:space="0" w:color="auto"/>
              <w:left w:val="nil"/>
              <w:bottom w:val="nil"/>
              <w:right w:val="nil"/>
            </w:tcBorders>
            <w:vAlign w:val="center"/>
          </w:tcPr>
          <w:p w:rsidR="00832141" w:rsidRPr="005F567A" w:rsidRDefault="00832141" w:rsidP="00832141">
            <w:pPr>
              <w:ind w:left="360"/>
              <w:jc w:val="center"/>
              <w:rPr>
                <w:rFonts w:ascii="Comic Sans MS" w:hAnsi="Comic Sans MS" w:cs="Arial"/>
                <w:sz w:val="16"/>
                <w:szCs w:val="16"/>
              </w:rPr>
            </w:pPr>
          </w:p>
        </w:tc>
        <w:tc>
          <w:tcPr>
            <w:tcW w:w="1044" w:type="dxa"/>
            <w:tcBorders>
              <w:top w:val="single" w:sz="4" w:space="0" w:color="auto"/>
              <w:left w:val="nil"/>
              <w:bottom w:val="nil"/>
              <w:right w:val="nil"/>
            </w:tcBorders>
            <w:vAlign w:val="center"/>
          </w:tcPr>
          <w:p w:rsidR="00832141" w:rsidRPr="005F567A" w:rsidRDefault="00832141" w:rsidP="00832141">
            <w:pPr>
              <w:ind w:left="360"/>
              <w:jc w:val="center"/>
              <w:rPr>
                <w:rFonts w:ascii="Comic Sans MS" w:hAnsi="Comic Sans MS" w:cs="Arial"/>
                <w:sz w:val="16"/>
                <w:szCs w:val="16"/>
              </w:rPr>
            </w:pPr>
          </w:p>
        </w:tc>
        <w:tc>
          <w:tcPr>
            <w:tcW w:w="1110" w:type="dxa"/>
            <w:tcBorders>
              <w:top w:val="single" w:sz="4" w:space="0" w:color="auto"/>
              <w:left w:val="nil"/>
              <w:bottom w:val="nil"/>
              <w:right w:val="nil"/>
            </w:tcBorders>
            <w:vAlign w:val="center"/>
          </w:tcPr>
          <w:p w:rsidR="00832141" w:rsidRPr="005F567A" w:rsidRDefault="00832141" w:rsidP="00832141">
            <w:pPr>
              <w:ind w:left="360"/>
              <w:jc w:val="center"/>
              <w:rPr>
                <w:rFonts w:ascii="Comic Sans MS" w:hAnsi="Comic Sans MS" w:cs="Arial"/>
                <w:sz w:val="16"/>
                <w:szCs w:val="16"/>
              </w:rPr>
            </w:pPr>
          </w:p>
        </w:tc>
        <w:tc>
          <w:tcPr>
            <w:tcW w:w="963" w:type="dxa"/>
            <w:tcBorders>
              <w:top w:val="single" w:sz="4" w:space="0" w:color="auto"/>
              <w:left w:val="nil"/>
              <w:bottom w:val="nil"/>
              <w:right w:val="nil"/>
            </w:tcBorders>
            <w:vAlign w:val="center"/>
          </w:tcPr>
          <w:p w:rsidR="00832141" w:rsidRPr="005F567A" w:rsidRDefault="00832141" w:rsidP="00832141">
            <w:pPr>
              <w:ind w:left="360"/>
              <w:jc w:val="center"/>
              <w:rPr>
                <w:rFonts w:ascii="Comic Sans MS" w:hAnsi="Comic Sans MS" w:cs="Arial"/>
                <w:sz w:val="16"/>
                <w:szCs w:val="16"/>
              </w:rPr>
            </w:pPr>
          </w:p>
        </w:tc>
      </w:tr>
    </w:tbl>
    <w:p w:rsidR="00832141" w:rsidRPr="00832141" w:rsidRDefault="00832141" w:rsidP="00832141">
      <w:pPr>
        <w:ind w:left="360"/>
        <w:rPr>
          <w:rFonts w:ascii="Comic Sans MS" w:hAnsi="Comic Sans MS"/>
          <w:sz w:val="22"/>
          <w:szCs w:val="22"/>
        </w:rPr>
      </w:pPr>
    </w:p>
    <w:p w:rsidR="00832141" w:rsidRPr="00832141" w:rsidRDefault="00DC1EF3" w:rsidP="00832141">
      <w:pPr>
        <w:pStyle w:val="AssessmentItem1"/>
        <w:ind w:left="360" w:firstLine="0"/>
        <w:rPr>
          <w:rFonts w:ascii="Comic Sans MS" w:hAnsi="Comic Sans MS" w:cs="Times New Roman"/>
        </w:rPr>
      </w:pPr>
      <w:r>
        <w:rPr>
          <w:rFonts w:ascii="Comic Sans MS" w:hAnsi="Comic Sans MS" w:cs="Times New Roman"/>
        </w:rPr>
        <w:t>57</w:t>
      </w:r>
      <w:r w:rsidR="00832141" w:rsidRPr="00832141">
        <w:rPr>
          <w:rFonts w:ascii="Comic Sans MS" w:hAnsi="Comic Sans MS" w:cs="Times New Roman"/>
        </w:rPr>
        <w:t>.  Based on the partial periodic table above, which element has physical and chemical properties most similar to Sodium (Na)?</w:t>
      </w:r>
    </w:p>
    <w:p w:rsidR="00832141" w:rsidRPr="00832141" w:rsidRDefault="00832141" w:rsidP="00832141">
      <w:pPr>
        <w:ind w:left="360"/>
        <w:rPr>
          <w:rFonts w:ascii="Comic Sans MS" w:hAnsi="Comic Sans MS" w:cs="Arial"/>
          <w:sz w:val="22"/>
          <w:szCs w:val="22"/>
        </w:rPr>
      </w:pPr>
    </w:p>
    <w:p w:rsidR="005F567A" w:rsidRDefault="005F567A" w:rsidP="00832141">
      <w:pPr>
        <w:pStyle w:val="AssessmentMultipleChoiceAnswer"/>
        <w:numPr>
          <w:ilvl w:val="0"/>
          <w:numId w:val="0"/>
        </w:numPr>
        <w:spacing w:before="0"/>
        <w:ind w:left="360"/>
        <w:rPr>
          <w:rFonts w:ascii="Comic Sans MS" w:hAnsi="Comic Sans MS" w:cs="Times New Roman"/>
        </w:rPr>
        <w:sectPr w:rsidR="005F567A" w:rsidSect="00832141">
          <w:type w:val="continuous"/>
          <w:pgSz w:w="12240" w:h="15840"/>
          <w:pgMar w:top="1000" w:right="1260" w:bottom="280" w:left="620" w:header="720" w:footer="720" w:gutter="0"/>
          <w:cols w:space="720"/>
        </w:sectPr>
      </w:pPr>
    </w:p>
    <w:p w:rsidR="00832141" w:rsidRPr="00832141" w:rsidRDefault="00DC1EF3" w:rsidP="00832141">
      <w:pPr>
        <w:ind w:left="360"/>
        <w:rPr>
          <w:rFonts w:ascii="Comic Sans MS" w:hAnsi="Comic Sans MS"/>
          <w:sz w:val="22"/>
          <w:szCs w:val="22"/>
        </w:rPr>
      </w:pPr>
      <w:r>
        <w:rPr>
          <w:rFonts w:ascii="Comic Sans MS" w:hAnsi="Comic Sans MS"/>
          <w:sz w:val="22"/>
          <w:szCs w:val="22"/>
        </w:rPr>
        <w:t>58</w:t>
      </w:r>
      <w:r w:rsidR="00832141" w:rsidRPr="00832141">
        <w:rPr>
          <w:rFonts w:ascii="Comic Sans MS" w:hAnsi="Comic Sans MS"/>
          <w:sz w:val="22"/>
          <w:szCs w:val="22"/>
        </w:rPr>
        <w:t>. Which two subatomic particles are located in the nucleus of an atom?</w:t>
      </w:r>
    </w:p>
    <w:p w:rsidR="005F567A" w:rsidRDefault="005F567A" w:rsidP="00832141">
      <w:pPr>
        <w:ind w:left="360"/>
        <w:rPr>
          <w:rFonts w:ascii="Comic Sans MS" w:hAnsi="Comic Sans MS"/>
          <w:sz w:val="22"/>
          <w:szCs w:val="22"/>
        </w:rPr>
      </w:pPr>
    </w:p>
    <w:p w:rsidR="00DC1EF3" w:rsidRPr="00832141" w:rsidRDefault="00DC1EF3" w:rsidP="00832141">
      <w:pPr>
        <w:ind w:left="360"/>
        <w:rPr>
          <w:rFonts w:ascii="Comic Sans MS" w:hAnsi="Comic Sans MS"/>
          <w:sz w:val="22"/>
          <w:szCs w:val="22"/>
        </w:rPr>
      </w:pPr>
    </w:p>
    <w:p w:rsidR="00832141" w:rsidRPr="00832141" w:rsidRDefault="005F567A" w:rsidP="00832141">
      <w:pPr>
        <w:ind w:left="360"/>
        <w:rPr>
          <w:rFonts w:ascii="Comic Sans MS" w:hAnsi="Comic Sans MS"/>
          <w:sz w:val="22"/>
          <w:szCs w:val="22"/>
        </w:rPr>
      </w:pPr>
      <w:r>
        <w:rPr>
          <w:rFonts w:ascii="Comic Sans MS" w:hAnsi="Comic Sans MS"/>
          <w:sz w:val="22"/>
          <w:szCs w:val="22"/>
        </w:rPr>
        <w:t>5</w:t>
      </w:r>
      <w:r w:rsidR="00DC1EF3">
        <w:rPr>
          <w:rFonts w:ascii="Comic Sans MS" w:hAnsi="Comic Sans MS"/>
          <w:sz w:val="22"/>
          <w:szCs w:val="22"/>
        </w:rPr>
        <w:t>9</w:t>
      </w:r>
      <w:r w:rsidR="00832141" w:rsidRPr="00832141">
        <w:rPr>
          <w:rFonts w:ascii="Comic Sans MS" w:hAnsi="Comic Sans MS"/>
          <w:sz w:val="22"/>
          <w:szCs w:val="22"/>
        </w:rPr>
        <w:t>.  Which subatomic particle has a negative charge?</w:t>
      </w:r>
      <w:r w:rsidR="00832141" w:rsidRPr="00832141">
        <w:rPr>
          <w:rFonts w:ascii="Comic Sans MS" w:hAnsi="Comic Sans MS"/>
          <w:sz w:val="22"/>
          <w:szCs w:val="22"/>
        </w:rPr>
        <w:tab/>
      </w:r>
      <w:r w:rsidR="00832141" w:rsidRPr="00832141">
        <w:rPr>
          <w:rFonts w:ascii="Comic Sans MS" w:hAnsi="Comic Sans MS"/>
          <w:sz w:val="22"/>
          <w:szCs w:val="22"/>
        </w:rPr>
        <w:tab/>
      </w:r>
      <w:r w:rsidR="00832141" w:rsidRPr="00832141">
        <w:rPr>
          <w:rFonts w:ascii="Comic Sans MS" w:hAnsi="Comic Sans MS"/>
          <w:sz w:val="22"/>
          <w:szCs w:val="22"/>
        </w:rPr>
        <w:tab/>
      </w:r>
      <w:r w:rsidR="00832141" w:rsidRPr="00832141">
        <w:rPr>
          <w:rFonts w:ascii="Comic Sans MS" w:hAnsi="Comic Sans MS"/>
          <w:sz w:val="22"/>
          <w:szCs w:val="22"/>
        </w:rPr>
        <w:tab/>
      </w:r>
      <w:r w:rsidR="00832141" w:rsidRPr="00832141">
        <w:rPr>
          <w:rFonts w:ascii="Comic Sans MS" w:hAnsi="Comic Sans MS"/>
          <w:sz w:val="22"/>
          <w:szCs w:val="22"/>
        </w:rPr>
        <w:tab/>
      </w:r>
    </w:p>
    <w:p w:rsidR="00832141" w:rsidRPr="00832141" w:rsidRDefault="00832141" w:rsidP="00832141">
      <w:pPr>
        <w:ind w:left="360"/>
        <w:rPr>
          <w:rFonts w:ascii="Comic Sans MS" w:hAnsi="Comic Sans MS"/>
          <w:sz w:val="22"/>
          <w:szCs w:val="22"/>
        </w:rPr>
      </w:pPr>
      <w:r w:rsidRPr="00832141">
        <w:rPr>
          <w:rFonts w:ascii="Comic Sans MS" w:hAnsi="Comic Sans MS"/>
          <w:sz w:val="22"/>
          <w:szCs w:val="22"/>
        </w:rPr>
        <w:tab/>
      </w:r>
    </w:p>
    <w:p w:rsidR="00832141" w:rsidRPr="00832141" w:rsidRDefault="00832141" w:rsidP="00832141">
      <w:pPr>
        <w:ind w:left="360"/>
        <w:rPr>
          <w:rFonts w:ascii="Comic Sans MS" w:hAnsi="Comic Sans MS"/>
          <w:sz w:val="22"/>
          <w:szCs w:val="22"/>
        </w:rPr>
      </w:pPr>
    </w:p>
    <w:p w:rsidR="00832141" w:rsidRPr="00832141" w:rsidRDefault="00DC1EF3" w:rsidP="00832141">
      <w:pPr>
        <w:ind w:left="360"/>
        <w:rPr>
          <w:rFonts w:ascii="Comic Sans MS" w:hAnsi="Comic Sans MS"/>
          <w:sz w:val="22"/>
          <w:szCs w:val="22"/>
        </w:rPr>
      </w:pPr>
      <w:r>
        <w:rPr>
          <w:rFonts w:ascii="Comic Sans MS" w:hAnsi="Comic Sans MS"/>
          <w:sz w:val="22"/>
          <w:szCs w:val="22"/>
        </w:rPr>
        <w:t>60</w:t>
      </w:r>
      <w:r w:rsidR="00832141" w:rsidRPr="00832141">
        <w:rPr>
          <w:rFonts w:ascii="Comic Sans MS" w:hAnsi="Comic Sans MS"/>
          <w:sz w:val="22"/>
          <w:szCs w:val="22"/>
        </w:rPr>
        <w:t>.  An atom with an atomic number of 26 and an atomic mass of 56 will have how many neutrons?</w:t>
      </w:r>
    </w:p>
    <w:p w:rsidR="005F567A" w:rsidRDefault="005F567A" w:rsidP="00832141">
      <w:pPr>
        <w:ind w:left="360"/>
        <w:rPr>
          <w:rFonts w:ascii="Comic Sans MS" w:hAnsi="Comic Sans MS"/>
          <w:sz w:val="22"/>
          <w:szCs w:val="22"/>
        </w:rPr>
        <w:sectPr w:rsidR="005F567A" w:rsidSect="00832141">
          <w:type w:val="continuous"/>
          <w:pgSz w:w="12240" w:h="15840"/>
          <w:pgMar w:top="1000" w:right="1260" w:bottom="280" w:left="620" w:header="720" w:footer="720" w:gutter="0"/>
          <w:cols w:space="720"/>
        </w:sectPr>
      </w:pPr>
    </w:p>
    <w:p w:rsidR="005F567A" w:rsidRDefault="005F567A" w:rsidP="00832141">
      <w:pPr>
        <w:ind w:left="360"/>
        <w:rPr>
          <w:rFonts w:ascii="Comic Sans MS" w:hAnsi="Comic Sans MS"/>
          <w:sz w:val="22"/>
          <w:szCs w:val="22"/>
        </w:rPr>
        <w:sectPr w:rsidR="005F567A" w:rsidSect="005F567A">
          <w:type w:val="continuous"/>
          <w:pgSz w:w="12240" w:h="15840"/>
          <w:pgMar w:top="1000" w:right="1260" w:bottom="280" w:left="620" w:header="720" w:footer="720" w:gutter="0"/>
          <w:cols w:num="4" w:space="720"/>
        </w:sectPr>
      </w:pPr>
    </w:p>
    <w:p w:rsidR="00832141" w:rsidRPr="00832141" w:rsidRDefault="00832141" w:rsidP="00832141">
      <w:pPr>
        <w:ind w:left="360"/>
        <w:rPr>
          <w:rFonts w:ascii="Comic Sans MS" w:hAnsi="Comic Sans MS"/>
          <w:sz w:val="22"/>
          <w:szCs w:val="22"/>
        </w:rPr>
      </w:pPr>
    </w:p>
    <w:p w:rsidR="00832141" w:rsidRPr="00832141" w:rsidRDefault="00DC1EF3" w:rsidP="00832141">
      <w:pPr>
        <w:ind w:left="360"/>
        <w:rPr>
          <w:rFonts w:ascii="Comic Sans MS" w:hAnsi="Comic Sans MS"/>
          <w:sz w:val="22"/>
          <w:szCs w:val="22"/>
        </w:rPr>
      </w:pPr>
      <w:r>
        <w:rPr>
          <w:rFonts w:ascii="Comic Sans MS" w:hAnsi="Comic Sans MS"/>
          <w:sz w:val="22"/>
          <w:szCs w:val="22"/>
        </w:rPr>
        <w:t>61</w:t>
      </w:r>
      <w:r w:rsidR="00832141" w:rsidRPr="00832141">
        <w:rPr>
          <w:rFonts w:ascii="Comic Sans MS" w:hAnsi="Comic Sans MS"/>
          <w:sz w:val="22"/>
          <w:szCs w:val="22"/>
        </w:rPr>
        <w:t>.  Which subatomic particle has a positive electrical charge?</w:t>
      </w:r>
    </w:p>
    <w:p w:rsidR="00832141" w:rsidRDefault="00832141" w:rsidP="00832141">
      <w:pPr>
        <w:ind w:left="360"/>
        <w:rPr>
          <w:rFonts w:ascii="Comic Sans MS" w:hAnsi="Comic Sans MS"/>
          <w:sz w:val="22"/>
          <w:szCs w:val="22"/>
        </w:rPr>
      </w:pPr>
    </w:p>
    <w:p w:rsidR="00DC1EF3" w:rsidRPr="00832141" w:rsidRDefault="00DC1EF3" w:rsidP="00832141">
      <w:pPr>
        <w:ind w:left="360"/>
        <w:rPr>
          <w:rFonts w:ascii="Comic Sans MS" w:hAnsi="Comic Sans MS"/>
          <w:sz w:val="22"/>
          <w:szCs w:val="22"/>
        </w:rPr>
      </w:pPr>
    </w:p>
    <w:p w:rsidR="00832141" w:rsidRPr="00832141" w:rsidRDefault="00DC1EF3" w:rsidP="00832141">
      <w:pPr>
        <w:ind w:left="360"/>
        <w:rPr>
          <w:rFonts w:ascii="Comic Sans MS" w:hAnsi="Comic Sans MS"/>
          <w:sz w:val="22"/>
          <w:szCs w:val="22"/>
        </w:rPr>
      </w:pPr>
      <w:r>
        <w:rPr>
          <w:rFonts w:ascii="Comic Sans MS" w:hAnsi="Comic Sans MS"/>
          <w:sz w:val="22"/>
          <w:szCs w:val="22"/>
        </w:rPr>
        <w:t>62</w:t>
      </w:r>
      <w:r w:rsidR="00832141" w:rsidRPr="00832141">
        <w:rPr>
          <w:rFonts w:ascii="Comic Sans MS" w:hAnsi="Comic Sans MS"/>
          <w:sz w:val="22"/>
          <w:szCs w:val="22"/>
        </w:rPr>
        <w:t>.  Why do atoms have an overall neutral charge?</w:t>
      </w: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b/>
          <w:sz w:val="22"/>
          <w:szCs w:val="22"/>
        </w:rPr>
      </w:pPr>
      <w:r w:rsidRPr="00832141">
        <w:rPr>
          <w:rFonts w:ascii="Comic Sans MS" w:hAnsi="Comic Sans MS"/>
          <w:b/>
          <w:sz w:val="22"/>
          <w:szCs w:val="22"/>
        </w:rPr>
        <w:t xml:space="preserve">Use the following diagram to answer Questions </w:t>
      </w:r>
      <w:r w:rsidR="00DC1EF3">
        <w:rPr>
          <w:rFonts w:ascii="Comic Sans MS" w:hAnsi="Comic Sans MS"/>
          <w:b/>
          <w:sz w:val="22"/>
          <w:szCs w:val="22"/>
        </w:rPr>
        <w:t>63-66.</w:t>
      </w:r>
    </w:p>
    <w:p w:rsidR="00832141" w:rsidRPr="00832141" w:rsidRDefault="00832141" w:rsidP="00832141">
      <w:pPr>
        <w:ind w:left="360"/>
        <w:rPr>
          <w:rFonts w:ascii="Comic Sans MS" w:hAnsi="Comic Sans MS"/>
          <w:sz w:val="22"/>
          <w:szCs w:val="22"/>
        </w:rPr>
      </w:pPr>
      <w:r w:rsidRPr="00832141">
        <w:rPr>
          <w:rFonts w:ascii="Comic Sans MS" w:hAnsi="Comic Sans MS"/>
          <w:noProof/>
          <w:sz w:val="22"/>
          <w:szCs w:val="22"/>
        </w:rPr>
        <w:drawing>
          <wp:anchor distT="0" distB="0" distL="114300" distR="114300" simplePos="0" relativeHeight="251676160" behindDoc="0" locked="0" layoutInCell="1" allowOverlap="1" wp14:anchorId="28AC3F5D" wp14:editId="730792B2">
            <wp:simplePos x="0" y="0"/>
            <wp:positionH relativeFrom="column">
              <wp:posOffset>111125</wp:posOffset>
            </wp:positionH>
            <wp:positionV relativeFrom="paragraph">
              <wp:posOffset>155575</wp:posOffset>
            </wp:positionV>
            <wp:extent cx="1876425" cy="2136775"/>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6425" cy="213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141" w:rsidRPr="00832141" w:rsidRDefault="00832141" w:rsidP="00832141">
      <w:pPr>
        <w:ind w:left="360"/>
        <w:rPr>
          <w:rFonts w:ascii="Comic Sans MS" w:hAnsi="Comic Sans MS"/>
          <w:sz w:val="22"/>
          <w:szCs w:val="22"/>
        </w:rPr>
      </w:pPr>
    </w:p>
    <w:p w:rsidR="00832141" w:rsidRPr="00832141" w:rsidRDefault="00DC1EF3" w:rsidP="00832141">
      <w:pPr>
        <w:ind w:left="360"/>
        <w:rPr>
          <w:rFonts w:ascii="Comic Sans MS" w:hAnsi="Comic Sans MS"/>
          <w:sz w:val="22"/>
          <w:szCs w:val="22"/>
        </w:rPr>
      </w:pPr>
      <w:r>
        <w:rPr>
          <w:rFonts w:ascii="Comic Sans MS" w:hAnsi="Comic Sans MS"/>
          <w:sz w:val="22"/>
          <w:szCs w:val="22"/>
        </w:rPr>
        <w:t>63</w:t>
      </w:r>
      <w:r w:rsidR="00832141" w:rsidRPr="00832141">
        <w:rPr>
          <w:rFonts w:ascii="Comic Sans MS" w:hAnsi="Comic Sans MS"/>
          <w:sz w:val="22"/>
          <w:szCs w:val="22"/>
        </w:rPr>
        <w:t xml:space="preserve">.  What is the </w:t>
      </w:r>
      <w:r w:rsidR="00832141" w:rsidRPr="00DC1EF3">
        <w:rPr>
          <w:rFonts w:ascii="Comic Sans MS" w:hAnsi="Comic Sans MS"/>
          <w:sz w:val="22"/>
          <w:szCs w:val="22"/>
        </w:rPr>
        <w:t>atomic number</w:t>
      </w:r>
      <w:r w:rsidR="00832141" w:rsidRPr="00832141">
        <w:rPr>
          <w:rFonts w:ascii="Comic Sans MS" w:hAnsi="Comic Sans MS"/>
          <w:sz w:val="22"/>
          <w:szCs w:val="22"/>
        </w:rPr>
        <w:t xml:space="preserve"> of the atom shown to the left?</w:t>
      </w:r>
    </w:p>
    <w:p w:rsidR="00832141" w:rsidRDefault="00832141" w:rsidP="00832141">
      <w:pPr>
        <w:ind w:left="360"/>
        <w:rPr>
          <w:rFonts w:ascii="Comic Sans MS" w:hAnsi="Comic Sans MS"/>
          <w:sz w:val="22"/>
          <w:szCs w:val="22"/>
        </w:rPr>
      </w:pPr>
    </w:p>
    <w:p w:rsidR="00DC1EF3" w:rsidRDefault="00DC1EF3" w:rsidP="00832141">
      <w:pPr>
        <w:ind w:left="360"/>
        <w:rPr>
          <w:rFonts w:ascii="Comic Sans MS" w:hAnsi="Comic Sans MS"/>
          <w:sz w:val="22"/>
          <w:szCs w:val="22"/>
        </w:rPr>
      </w:pPr>
      <w:r>
        <w:rPr>
          <w:rFonts w:ascii="Comic Sans MS" w:hAnsi="Comic Sans MS"/>
          <w:sz w:val="22"/>
          <w:szCs w:val="22"/>
        </w:rPr>
        <w:t>64.  What is the atomic mass of the atom shown to the left?</w:t>
      </w:r>
    </w:p>
    <w:p w:rsidR="00DC1EF3" w:rsidRPr="00832141" w:rsidRDefault="00DC1EF3" w:rsidP="00832141">
      <w:pPr>
        <w:ind w:left="360"/>
        <w:rPr>
          <w:rFonts w:ascii="Comic Sans MS" w:hAnsi="Comic Sans MS"/>
          <w:sz w:val="22"/>
          <w:szCs w:val="22"/>
        </w:rPr>
      </w:pPr>
    </w:p>
    <w:p w:rsidR="00832141" w:rsidRPr="00832141" w:rsidRDefault="00DC1EF3" w:rsidP="00832141">
      <w:pPr>
        <w:ind w:left="360"/>
        <w:rPr>
          <w:rFonts w:ascii="Comic Sans MS" w:hAnsi="Comic Sans MS"/>
          <w:sz w:val="22"/>
          <w:szCs w:val="22"/>
        </w:rPr>
      </w:pPr>
      <w:r>
        <w:rPr>
          <w:rFonts w:ascii="Comic Sans MS" w:hAnsi="Comic Sans MS"/>
          <w:sz w:val="22"/>
          <w:szCs w:val="22"/>
        </w:rPr>
        <w:t>65</w:t>
      </w:r>
      <w:r w:rsidR="00832141" w:rsidRPr="00832141">
        <w:rPr>
          <w:rFonts w:ascii="Comic Sans MS" w:hAnsi="Comic Sans MS"/>
          <w:sz w:val="22"/>
          <w:szCs w:val="22"/>
        </w:rPr>
        <w:t>.  What is the</w:t>
      </w:r>
      <w:r w:rsidR="00832141" w:rsidRPr="00DC1EF3">
        <w:rPr>
          <w:rFonts w:ascii="Comic Sans MS" w:hAnsi="Comic Sans MS"/>
          <w:sz w:val="22"/>
          <w:szCs w:val="22"/>
        </w:rPr>
        <w:t xml:space="preserve"> </w:t>
      </w:r>
      <w:r w:rsidR="005F567A" w:rsidRPr="00DC1EF3">
        <w:rPr>
          <w:rFonts w:ascii="Comic Sans MS" w:hAnsi="Comic Sans MS"/>
          <w:sz w:val="22"/>
          <w:szCs w:val="22"/>
        </w:rPr>
        <w:t>Name</w:t>
      </w:r>
      <w:r w:rsidR="00832141" w:rsidRPr="00832141">
        <w:rPr>
          <w:rFonts w:ascii="Comic Sans MS" w:hAnsi="Comic Sans MS"/>
          <w:sz w:val="22"/>
          <w:szCs w:val="22"/>
        </w:rPr>
        <w:t xml:space="preserve"> of the atom in this diagram?</w:t>
      </w:r>
    </w:p>
    <w:p w:rsidR="00832141" w:rsidRDefault="00832141" w:rsidP="00832141">
      <w:pPr>
        <w:ind w:left="360"/>
        <w:rPr>
          <w:rFonts w:ascii="Comic Sans MS" w:hAnsi="Comic Sans MS"/>
          <w:sz w:val="22"/>
          <w:szCs w:val="22"/>
        </w:rPr>
      </w:pPr>
    </w:p>
    <w:p w:rsidR="00DC1EF3" w:rsidRPr="00832141" w:rsidRDefault="00DC1EF3" w:rsidP="00832141">
      <w:pPr>
        <w:ind w:left="360"/>
        <w:rPr>
          <w:rFonts w:ascii="Comic Sans MS" w:hAnsi="Comic Sans MS"/>
          <w:sz w:val="22"/>
          <w:szCs w:val="22"/>
        </w:rPr>
      </w:pPr>
      <w:r>
        <w:rPr>
          <w:rFonts w:ascii="Comic Sans MS" w:hAnsi="Comic Sans MS"/>
          <w:sz w:val="22"/>
          <w:szCs w:val="22"/>
        </w:rPr>
        <w:t>66.  How many protons, neutrons, and electrons does the atom have?</w:t>
      </w: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DC1EF3" w:rsidP="00832141">
      <w:pPr>
        <w:ind w:left="360"/>
        <w:rPr>
          <w:rFonts w:ascii="Comic Sans MS" w:hAnsi="Comic Sans MS"/>
          <w:sz w:val="22"/>
          <w:szCs w:val="22"/>
        </w:rPr>
      </w:pPr>
      <w:r>
        <w:rPr>
          <w:rFonts w:ascii="Comic Sans MS" w:hAnsi="Comic Sans MS"/>
          <w:sz w:val="22"/>
          <w:szCs w:val="22"/>
        </w:rPr>
        <w:t>67</w:t>
      </w:r>
      <w:r w:rsidR="00832141" w:rsidRPr="00832141">
        <w:rPr>
          <w:rFonts w:ascii="Comic Sans MS" w:hAnsi="Comic Sans MS"/>
          <w:sz w:val="22"/>
          <w:szCs w:val="22"/>
        </w:rPr>
        <w:t xml:space="preserve">.  </w:t>
      </w:r>
      <w:r>
        <w:rPr>
          <w:rFonts w:ascii="Comic Sans MS" w:hAnsi="Comic Sans MS"/>
          <w:sz w:val="22"/>
          <w:szCs w:val="22"/>
        </w:rPr>
        <w:t>Draw</w:t>
      </w:r>
      <w:r w:rsidR="00832141" w:rsidRPr="00832141">
        <w:rPr>
          <w:rFonts w:ascii="Comic Sans MS" w:hAnsi="Comic Sans MS"/>
          <w:sz w:val="22"/>
          <w:szCs w:val="22"/>
        </w:rPr>
        <w:t xml:space="preserve"> a Bohr</w:t>
      </w:r>
      <w:r>
        <w:rPr>
          <w:rFonts w:ascii="Comic Sans MS" w:hAnsi="Comic Sans MS"/>
          <w:sz w:val="22"/>
          <w:szCs w:val="22"/>
        </w:rPr>
        <w:t xml:space="preserve"> model of a Beryllium (Be) atom.</w:t>
      </w: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Default="00DC1EF3" w:rsidP="00832141">
      <w:pPr>
        <w:ind w:left="360"/>
        <w:rPr>
          <w:rFonts w:ascii="Comic Sans MS" w:hAnsi="Comic Sans MS"/>
          <w:sz w:val="22"/>
          <w:szCs w:val="22"/>
        </w:rPr>
      </w:pPr>
      <w:r>
        <w:rPr>
          <w:rFonts w:ascii="Comic Sans MS" w:hAnsi="Comic Sans MS"/>
          <w:sz w:val="22"/>
          <w:szCs w:val="22"/>
        </w:rPr>
        <w:t>68</w:t>
      </w:r>
      <w:r w:rsidR="00832141" w:rsidRPr="00832141">
        <w:rPr>
          <w:rFonts w:ascii="Comic Sans MS" w:hAnsi="Comic Sans MS"/>
          <w:sz w:val="22"/>
          <w:szCs w:val="22"/>
        </w:rPr>
        <w:t xml:space="preserve">.  </w:t>
      </w:r>
      <w:r>
        <w:rPr>
          <w:rFonts w:ascii="Comic Sans MS" w:hAnsi="Comic Sans MS"/>
          <w:sz w:val="22"/>
          <w:szCs w:val="22"/>
        </w:rPr>
        <w:t xml:space="preserve">How do you find the atomic number of an element on the periodic table?  </w:t>
      </w:r>
      <w:r w:rsidR="00832141" w:rsidRPr="00832141">
        <w:rPr>
          <w:rFonts w:ascii="Comic Sans MS" w:hAnsi="Comic Sans MS"/>
          <w:sz w:val="22"/>
          <w:szCs w:val="22"/>
        </w:rPr>
        <w:t>What is the atomic number of Selenium (Se)?</w:t>
      </w:r>
    </w:p>
    <w:p w:rsidR="00DC1EF3" w:rsidRDefault="00DC1EF3"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5F567A" w:rsidRDefault="005F567A" w:rsidP="00DC1EF3">
      <w:pPr>
        <w:rPr>
          <w:rFonts w:ascii="Comic Sans MS" w:hAnsi="Comic Sans MS"/>
          <w:sz w:val="22"/>
          <w:szCs w:val="22"/>
        </w:rPr>
        <w:sectPr w:rsidR="005F567A" w:rsidSect="00DC1EF3">
          <w:type w:val="continuous"/>
          <w:pgSz w:w="12240" w:h="15840"/>
          <w:pgMar w:top="1000" w:right="900" w:bottom="280" w:left="620" w:header="720" w:footer="720" w:gutter="0"/>
          <w:cols w:space="720"/>
        </w:sectPr>
      </w:pPr>
    </w:p>
    <w:p w:rsidR="005F567A" w:rsidRDefault="00DC1EF3" w:rsidP="00DC1EF3">
      <w:pPr>
        <w:ind w:left="360"/>
        <w:rPr>
          <w:rFonts w:ascii="Comic Sans MS" w:hAnsi="Comic Sans MS"/>
          <w:sz w:val="22"/>
          <w:szCs w:val="22"/>
        </w:rPr>
        <w:sectPr w:rsidR="005F567A" w:rsidSect="00DC1EF3">
          <w:type w:val="continuous"/>
          <w:pgSz w:w="12240" w:h="15840"/>
          <w:pgMar w:top="1000" w:right="1260" w:bottom="280" w:left="620" w:header="720" w:footer="720" w:gutter="0"/>
          <w:cols w:space="720"/>
        </w:sectPr>
      </w:pPr>
      <w:r>
        <w:rPr>
          <w:rFonts w:ascii="Comic Sans MS" w:hAnsi="Comic Sans MS"/>
          <w:sz w:val="22"/>
          <w:szCs w:val="22"/>
        </w:rPr>
        <w:t>69.How do you find the atomic mass of an element on the periodic table?  What is the atomic mass of Selenium (Se)?</w:t>
      </w:r>
    </w:p>
    <w:p w:rsidR="00832141" w:rsidRPr="00832141" w:rsidRDefault="00832141" w:rsidP="00832141">
      <w:pPr>
        <w:ind w:left="360"/>
        <w:rPr>
          <w:rFonts w:ascii="Comic Sans MS" w:hAnsi="Comic Sans MS"/>
          <w:sz w:val="22"/>
          <w:szCs w:val="22"/>
        </w:rPr>
      </w:pPr>
    </w:p>
    <w:p w:rsidR="00832141" w:rsidRPr="00832141" w:rsidRDefault="00DC1EF3" w:rsidP="00832141">
      <w:pPr>
        <w:ind w:left="360"/>
        <w:rPr>
          <w:rFonts w:ascii="Comic Sans MS" w:hAnsi="Comic Sans MS"/>
          <w:sz w:val="22"/>
          <w:szCs w:val="22"/>
        </w:rPr>
      </w:pPr>
      <w:r w:rsidRPr="00832141">
        <w:rPr>
          <w:rFonts w:ascii="Comic Sans MS" w:hAnsi="Comic Sans MS"/>
          <w:noProof/>
          <w:sz w:val="22"/>
          <w:szCs w:val="22"/>
        </w:rPr>
        <w:drawing>
          <wp:anchor distT="0" distB="0" distL="114300" distR="114300" simplePos="0" relativeHeight="251677184" behindDoc="0" locked="0" layoutInCell="1" allowOverlap="1" wp14:anchorId="60AD5C6B" wp14:editId="75BF5B12">
            <wp:simplePos x="0" y="0"/>
            <wp:positionH relativeFrom="column">
              <wp:posOffset>4352925</wp:posOffset>
            </wp:positionH>
            <wp:positionV relativeFrom="paragraph">
              <wp:posOffset>17145</wp:posOffset>
            </wp:positionV>
            <wp:extent cx="2114550" cy="1047750"/>
            <wp:effectExtent l="0" t="0" r="0" b="0"/>
            <wp:wrapSquare wrapText="bothSides"/>
            <wp:docPr id="27" name="Picture 27" descr="periodic tabl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riodic table tes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45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141" w:rsidRPr="00832141" w:rsidRDefault="00DC1EF3" w:rsidP="00DC1EF3">
      <w:pPr>
        <w:ind w:left="-90"/>
        <w:rPr>
          <w:rFonts w:ascii="Comic Sans MS" w:hAnsi="Comic Sans MS"/>
          <w:sz w:val="22"/>
          <w:szCs w:val="22"/>
        </w:rPr>
      </w:pPr>
      <w:r>
        <w:rPr>
          <w:rFonts w:ascii="Comic Sans MS" w:hAnsi="Comic Sans MS"/>
          <w:sz w:val="22"/>
          <w:szCs w:val="22"/>
        </w:rPr>
        <w:t>70</w:t>
      </w:r>
      <w:r w:rsidR="00832141" w:rsidRPr="00832141">
        <w:rPr>
          <w:rFonts w:ascii="Comic Sans MS" w:hAnsi="Comic Sans MS"/>
          <w:sz w:val="22"/>
          <w:szCs w:val="22"/>
        </w:rPr>
        <w:t>.  The part of the periodic table that is highlighted in the picture to the right is called a…</w:t>
      </w:r>
    </w:p>
    <w:p w:rsidR="00832141" w:rsidRPr="00832141" w:rsidRDefault="00832141" w:rsidP="00832141">
      <w:pPr>
        <w:ind w:left="360"/>
        <w:rPr>
          <w:rFonts w:ascii="Comic Sans MS" w:hAnsi="Comic Sans MS"/>
          <w:sz w:val="22"/>
          <w:szCs w:val="22"/>
        </w:rPr>
      </w:pPr>
    </w:p>
    <w:p w:rsidR="00832141" w:rsidRDefault="00832141" w:rsidP="00DC1EF3">
      <w:pPr>
        <w:ind w:left="360"/>
        <w:rPr>
          <w:rFonts w:ascii="Comic Sans MS" w:hAnsi="Comic Sans MS"/>
          <w:sz w:val="22"/>
          <w:szCs w:val="22"/>
        </w:rPr>
      </w:pPr>
      <w:r w:rsidRPr="00832141">
        <w:rPr>
          <w:rFonts w:ascii="Comic Sans MS" w:hAnsi="Comic Sans MS"/>
          <w:sz w:val="22"/>
          <w:szCs w:val="22"/>
        </w:rPr>
        <w:tab/>
      </w:r>
    </w:p>
    <w:p w:rsidR="00DC1EF3" w:rsidRPr="00832141" w:rsidRDefault="00DC1EF3" w:rsidP="00DC1EF3">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Default="00304548" w:rsidP="00304548">
      <w:pPr>
        <w:ind w:left="360"/>
        <w:rPr>
          <w:rFonts w:ascii="Comic Sans MS" w:hAnsi="Comic Sans MS"/>
          <w:sz w:val="22"/>
          <w:szCs w:val="22"/>
        </w:rPr>
      </w:pPr>
      <w:r>
        <w:rPr>
          <w:rFonts w:ascii="Comic Sans MS" w:hAnsi="Comic Sans MS"/>
          <w:sz w:val="22"/>
          <w:szCs w:val="22"/>
        </w:rPr>
        <w:t>71</w:t>
      </w:r>
      <w:r w:rsidR="00832141" w:rsidRPr="00832141">
        <w:rPr>
          <w:rFonts w:ascii="Comic Sans MS" w:hAnsi="Comic Sans MS"/>
          <w:sz w:val="22"/>
          <w:szCs w:val="22"/>
        </w:rPr>
        <w:t xml:space="preserve">.  As he was doing research about the periodic table, Jorge discovered that he could accurately predict the number of valence electrons of any element by looking at its position on the periodic table.  Using this valuable skill, </w:t>
      </w:r>
      <w:r>
        <w:rPr>
          <w:rFonts w:ascii="Comic Sans MS" w:hAnsi="Comic Sans MS"/>
          <w:sz w:val="22"/>
          <w:szCs w:val="22"/>
        </w:rPr>
        <w:t>write down the valence electrons for each Group.</w:t>
      </w:r>
    </w:p>
    <w:p w:rsidR="00304548" w:rsidRDefault="00304548" w:rsidP="00304548">
      <w:pPr>
        <w:ind w:left="360"/>
        <w:rPr>
          <w:rFonts w:ascii="Comic Sans MS" w:hAnsi="Comic Sans MS"/>
          <w:sz w:val="22"/>
          <w:szCs w:val="22"/>
        </w:rPr>
      </w:pPr>
    </w:p>
    <w:p w:rsidR="00304548" w:rsidRDefault="00304548" w:rsidP="00304548">
      <w:pPr>
        <w:ind w:left="360"/>
        <w:rPr>
          <w:rFonts w:ascii="Comic Sans MS" w:hAnsi="Comic Sans MS"/>
          <w:sz w:val="22"/>
          <w:szCs w:val="22"/>
        </w:rPr>
      </w:pPr>
    </w:p>
    <w:p w:rsidR="00304548" w:rsidRPr="00832141" w:rsidRDefault="00304548" w:rsidP="00304548">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p>
    <w:p w:rsidR="00832141" w:rsidRPr="00832141" w:rsidRDefault="00304548" w:rsidP="00832141">
      <w:pPr>
        <w:ind w:left="360"/>
        <w:rPr>
          <w:rFonts w:ascii="Comic Sans MS" w:hAnsi="Comic Sans MS"/>
          <w:sz w:val="22"/>
          <w:szCs w:val="22"/>
        </w:rPr>
      </w:pPr>
      <w:r>
        <w:rPr>
          <w:rFonts w:ascii="Comic Sans MS" w:hAnsi="Comic Sans MS"/>
          <w:sz w:val="22"/>
          <w:szCs w:val="22"/>
        </w:rPr>
        <w:t>72</w:t>
      </w:r>
      <w:r w:rsidR="00832141" w:rsidRPr="00832141">
        <w:rPr>
          <w:rFonts w:ascii="Comic Sans MS" w:hAnsi="Comic Sans MS"/>
          <w:sz w:val="22"/>
          <w:szCs w:val="22"/>
        </w:rPr>
        <w:t>.  Which element on the periodic table has 5 valence electrons in its 3</w:t>
      </w:r>
      <w:r w:rsidR="00832141" w:rsidRPr="00832141">
        <w:rPr>
          <w:rFonts w:ascii="Comic Sans MS" w:hAnsi="Comic Sans MS"/>
          <w:sz w:val="22"/>
          <w:szCs w:val="22"/>
          <w:vertAlign w:val="superscript"/>
        </w:rPr>
        <w:t>rd</w:t>
      </w:r>
      <w:r w:rsidR="00832141" w:rsidRPr="00832141">
        <w:rPr>
          <w:rFonts w:ascii="Comic Sans MS" w:hAnsi="Comic Sans MS"/>
          <w:sz w:val="22"/>
          <w:szCs w:val="22"/>
        </w:rPr>
        <w:t xml:space="preserve"> energy level?</w:t>
      </w:r>
    </w:p>
    <w:p w:rsidR="00304548" w:rsidRDefault="00304548" w:rsidP="00832141">
      <w:pPr>
        <w:ind w:left="360"/>
        <w:rPr>
          <w:rFonts w:ascii="Comic Sans MS" w:hAnsi="Comic Sans MS"/>
          <w:sz w:val="22"/>
          <w:szCs w:val="22"/>
        </w:rPr>
      </w:pPr>
    </w:p>
    <w:p w:rsidR="00832141" w:rsidRPr="00832141" w:rsidRDefault="00832141" w:rsidP="00832141">
      <w:pPr>
        <w:ind w:left="360"/>
        <w:rPr>
          <w:rFonts w:ascii="Comic Sans MS" w:hAnsi="Comic Sans MS"/>
          <w:sz w:val="22"/>
          <w:szCs w:val="22"/>
        </w:rPr>
      </w:pPr>
      <w:r w:rsidRPr="00832141">
        <w:rPr>
          <w:rFonts w:ascii="Comic Sans MS" w:hAnsi="Comic Sans MS"/>
          <w:sz w:val="22"/>
          <w:szCs w:val="22"/>
        </w:rPr>
        <w:tab/>
      </w:r>
    </w:p>
    <w:p w:rsidR="00832141" w:rsidRPr="00832141" w:rsidRDefault="00832141" w:rsidP="00304548">
      <w:pPr>
        <w:numPr>
          <w:ilvl w:val="0"/>
          <w:numId w:val="18"/>
        </w:numPr>
        <w:rPr>
          <w:rFonts w:ascii="Comic Sans MS" w:hAnsi="Comic Sans MS"/>
          <w:sz w:val="22"/>
          <w:szCs w:val="22"/>
        </w:rPr>
      </w:pPr>
      <w:r w:rsidRPr="00832141">
        <w:rPr>
          <w:rFonts w:ascii="Comic Sans MS" w:hAnsi="Comic Sans MS"/>
          <w:sz w:val="22"/>
          <w:szCs w:val="22"/>
        </w:rPr>
        <w:t>Which group on the Periodic Table most likely contains an element that is highly reactive, a good conductor of electricity, and malleable?</w:t>
      </w:r>
    </w:p>
    <w:p w:rsidR="00832141" w:rsidRDefault="00832141" w:rsidP="005F567A">
      <w:pPr>
        <w:ind w:left="810"/>
        <w:rPr>
          <w:rFonts w:ascii="Comic Sans MS" w:hAnsi="Comic Sans MS"/>
          <w:sz w:val="22"/>
          <w:szCs w:val="22"/>
        </w:rPr>
      </w:pPr>
    </w:p>
    <w:p w:rsidR="00304548" w:rsidRPr="00832141" w:rsidRDefault="00304548" w:rsidP="005F567A">
      <w:pPr>
        <w:ind w:left="810"/>
        <w:rPr>
          <w:rFonts w:ascii="Comic Sans MS" w:hAnsi="Comic Sans MS"/>
          <w:sz w:val="22"/>
          <w:szCs w:val="22"/>
        </w:rPr>
      </w:pPr>
    </w:p>
    <w:p w:rsidR="00832141" w:rsidRPr="00832141" w:rsidRDefault="00832141" w:rsidP="00304548">
      <w:pPr>
        <w:numPr>
          <w:ilvl w:val="0"/>
          <w:numId w:val="18"/>
        </w:numPr>
        <w:ind w:left="810"/>
        <w:rPr>
          <w:rFonts w:ascii="Comic Sans MS" w:hAnsi="Comic Sans MS"/>
          <w:sz w:val="22"/>
          <w:szCs w:val="22"/>
        </w:rPr>
      </w:pPr>
      <w:r w:rsidRPr="00832141">
        <w:rPr>
          <w:rFonts w:ascii="Comic Sans MS" w:hAnsi="Comic Sans MS"/>
          <w:sz w:val="22"/>
          <w:szCs w:val="22"/>
        </w:rPr>
        <w:t>What group of elements are the most reactive metals on the Periodic Table?</w:t>
      </w:r>
    </w:p>
    <w:p w:rsidR="00832141" w:rsidRDefault="00832141" w:rsidP="005F567A">
      <w:pPr>
        <w:ind w:left="810"/>
        <w:rPr>
          <w:rFonts w:ascii="Comic Sans MS" w:hAnsi="Comic Sans MS"/>
          <w:sz w:val="22"/>
          <w:szCs w:val="22"/>
        </w:rPr>
      </w:pPr>
    </w:p>
    <w:p w:rsidR="00304548" w:rsidRPr="00832141" w:rsidRDefault="00304548" w:rsidP="005F567A">
      <w:pPr>
        <w:ind w:left="810"/>
        <w:rPr>
          <w:rFonts w:ascii="Comic Sans MS" w:hAnsi="Comic Sans MS"/>
          <w:sz w:val="22"/>
          <w:szCs w:val="22"/>
        </w:rPr>
      </w:pPr>
    </w:p>
    <w:p w:rsidR="00832141" w:rsidRPr="00832141" w:rsidRDefault="00832141" w:rsidP="00304548">
      <w:pPr>
        <w:numPr>
          <w:ilvl w:val="0"/>
          <w:numId w:val="18"/>
        </w:numPr>
        <w:ind w:left="810"/>
        <w:rPr>
          <w:rFonts w:ascii="Comic Sans MS" w:hAnsi="Comic Sans MS"/>
          <w:sz w:val="22"/>
          <w:szCs w:val="22"/>
        </w:rPr>
      </w:pPr>
      <w:r w:rsidRPr="00832141">
        <w:rPr>
          <w:rFonts w:ascii="Comic Sans MS" w:hAnsi="Comic Sans MS"/>
          <w:sz w:val="22"/>
          <w:szCs w:val="22"/>
        </w:rPr>
        <w:t xml:space="preserve">What group of elements are the most reactive </w:t>
      </w:r>
      <w:r w:rsidR="00CF0142" w:rsidRPr="00832141">
        <w:rPr>
          <w:rFonts w:ascii="Comic Sans MS" w:hAnsi="Comic Sans MS"/>
          <w:sz w:val="22"/>
          <w:szCs w:val="22"/>
        </w:rPr>
        <w:t>nonmetals</w:t>
      </w:r>
      <w:r w:rsidRPr="00832141">
        <w:rPr>
          <w:rFonts w:ascii="Comic Sans MS" w:hAnsi="Comic Sans MS"/>
          <w:sz w:val="22"/>
          <w:szCs w:val="22"/>
        </w:rPr>
        <w:t xml:space="preserve"> on the Periodic Table?</w:t>
      </w:r>
    </w:p>
    <w:p w:rsidR="00832141" w:rsidRDefault="00832141" w:rsidP="005F567A">
      <w:pPr>
        <w:ind w:left="810"/>
        <w:rPr>
          <w:rFonts w:ascii="Comic Sans MS" w:hAnsi="Comic Sans MS"/>
          <w:sz w:val="22"/>
          <w:szCs w:val="22"/>
        </w:rPr>
      </w:pPr>
    </w:p>
    <w:p w:rsidR="00304548" w:rsidRPr="00832141" w:rsidRDefault="00304548" w:rsidP="005F567A">
      <w:pPr>
        <w:ind w:left="810"/>
        <w:rPr>
          <w:rFonts w:ascii="Comic Sans MS" w:hAnsi="Comic Sans MS"/>
          <w:sz w:val="22"/>
          <w:szCs w:val="22"/>
        </w:rPr>
      </w:pPr>
    </w:p>
    <w:p w:rsidR="00832141" w:rsidRPr="00832141" w:rsidRDefault="00832141" w:rsidP="00304548">
      <w:pPr>
        <w:numPr>
          <w:ilvl w:val="0"/>
          <w:numId w:val="18"/>
        </w:numPr>
        <w:ind w:left="810"/>
        <w:rPr>
          <w:rFonts w:ascii="Comic Sans MS" w:hAnsi="Comic Sans MS"/>
          <w:sz w:val="22"/>
          <w:szCs w:val="22"/>
        </w:rPr>
      </w:pPr>
      <w:r w:rsidRPr="00832141">
        <w:rPr>
          <w:rFonts w:ascii="Comic Sans MS" w:hAnsi="Comic Sans MS"/>
          <w:sz w:val="22"/>
          <w:szCs w:val="22"/>
        </w:rPr>
        <w:t>Kelly was working on her science fair project over the weekend.  She wanted to test how different elements would react to water.  Out of the choices below, which element would have the most violent reaction?</w:t>
      </w:r>
    </w:p>
    <w:p w:rsidR="00653AA5" w:rsidRDefault="00653AA5" w:rsidP="00304548">
      <w:pPr>
        <w:numPr>
          <w:ilvl w:val="1"/>
          <w:numId w:val="18"/>
        </w:numPr>
        <w:rPr>
          <w:rFonts w:ascii="Comic Sans MS" w:hAnsi="Comic Sans MS"/>
          <w:sz w:val="22"/>
          <w:szCs w:val="22"/>
        </w:rPr>
        <w:sectPr w:rsidR="00653AA5" w:rsidSect="005B7F07">
          <w:type w:val="continuous"/>
          <w:pgSz w:w="12240" w:h="15840"/>
          <w:pgMar w:top="720" w:right="1080" w:bottom="540" w:left="1080" w:header="720" w:footer="720" w:gutter="0"/>
          <w:cols w:space="720"/>
          <w:docGrid w:linePitch="360"/>
        </w:sectPr>
      </w:pPr>
    </w:p>
    <w:p w:rsidR="00832141" w:rsidRPr="00832141" w:rsidRDefault="00832141" w:rsidP="00304548">
      <w:pPr>
        <w:numPr>
          <w:ilvl w:val="1"/>
          <w:numId w:val="18"/>
        </w:numPr>
        <w:rPr>
          <w:rFonts w:ascii="Comic Sans MS" w:hAnsi="Comic Sans MS"/>
          <w:sz w:val="22"/>
          <w:szCs w:val="22"/>
        </w:rPr>
      </w:pPr>
      <w:r w:rsidRPr="00832141">
        <w:rPr>
          <w:rFonts w:ascii="Comic Sans MS" w:hAnsi="Comic Sans MS"/>
          <w:sz w:val="22"/>
          <w:szCs w:val="22"/>
        </w:rPr>
        <w:t>Sodium</w:t>
      </w:r>
    </w:p>
    <w:p w:rsidR="00832141" w:rsidRPr="00832141" w:rsidRDefault="00832141" w:rsidP="00304548">
      <w:pPr>
        <w:numPr>
          <w:ilvl w:val="1"/>
          <w:numId w:val="18"/>
        </w:numPr>
        <w:rPr>
          <w:rFonts w:ascii="Comic Sans MS" w:hAnsi="Comic Sans MS"/>
          <w:sz w:val="22"/>
          <w:szCs w:val="22"/>
        </w:rPr>
      </w:pPr>
      <w:r w:rsidRPr="00832141">
        <w:rPr>
          <w:rFonts w:ascii="Comic Sans MS" w:hAnsi="Comic Sans MS"/>
          <w:sz w:val="22"/>
          <w:szCs w:val="22"/>
        </w:rPr>
        <w:t>Lithium</w:t>
      </w:r>
    </w:p>
    <w:p w:rsidR="00832141" w:rsidRPr="00832141" w:rsidRDefault="00832141" w:rsidP="00304548">
      <w:pPr>
        <w:numPr>
          <w:ilvl w:val="1"/>
          <w:numId w:val="18"/>
        </w:numPr>
        <w:rPr>
          <w:rFonts w:ascii="Comic Sans MS" w:hAnsi="Comic Sans MS"/>
          <w:sz w:val="22"/>
          <w:szCs w:val="22"/>
        </w:rPr>
      </w:pPr>
      <w:r w:rsidRPr="00832141">
        <w:rPr>
          <w:rFonts w:ascii="Comic Sans MS" w:hAnsi="Comic Sans MS"/>
          <w:sz w:val="22"/>
          <w:szCs w:val="22"/>
        </w:rPr>
        <w:t>Cesium</w:t>
      </w:r>
    </w:p>
    <w:p w:rsidR="00832141" w:rsidRPr="00832141" w:rsidRDefault="00832141" w:rsidP="00304548">
      <w:pPr>
        <w:numPr>
          <w:ilvl w:val="1"/>
          <w:numId w:val="18"/>
        </w:numPr>
        <w:rPr>
          <w:rFonts w:ascii="Comic Sans MS" w:hAnsi="Comic Sans MS"/>
          <w:sz w:val="22"/>
          <w:szCs w:val="22"/>
        </w:rPr>
      </w:pPr>
      <w:r w:rsidRPr="00832141">
        <w:rPr>
          <w:rFonts w:ascii="Comic Sans MS" w:hAnsi="Comic Sans MS"/>
          <w:sz w:val="22"/>
          <w:szCs w:val="22"/>
        </w:rPr>
        <w:t>Chlorine</w:t>
      </w:r>
    </w:p>
    <w:p w:rsidR="00653AA5" w:rsidRDefault="00653AA5" w:rsidP="00653AA5">
      <w:pPr>
        <w:rPr>
          <w:rFonts w:ascii="Comic Sans MS" w:hAnsi="Comic Sans MS"/>
          <w:sz w:val="22"/>
          <w:szCs w:val="22"/>
        </w:rPr>
        <w:sectPr w:rsidR="00653AA5" w:rsidSect="00653AA5">
          <w:type w:val="continuous"/>
          <w:pgSz w:w="12240" w:h="15840"/>
          <w:pgMar w:top="720" w:right="1080" w:bottom="540" w:left="1080" w:header="720" w:footer="720" w:gutter="0"/>
          <w:cols w:num="4" w:space="120"/>
          <w:docGrid w:linePitch="360"/>
        </w:sectPr>
      </w:pPr>
    </w:p>
    <w:p w:rsidR="00653AA5" w:rsidRDefault="00653AA5" w:rsidP="00653AA5">
      <w:pPr>
        <w:ind w:left="810"/>
        <w:rPr>
          <w:rFonts w:ascii="Comic Sans MS" w:hAnsi="Comic Sans MS"/>
          <w:sz w:val="22"/>
          <w:szCs w:val="22"/>
        </w:rPr>
      </w:pPr>
    </w:p>
    <w:p w:rsidR="005F567A" w:rsidRDefault="00832141" w:rsidP="00304548">
      <w:pPr>
        <w:numPr>
          <w:ilvl w:val="0"/>
          <w:numId w:val="18"/>
        </w:numPr>
        <w:ind w:left="810"/>
        <w:rPr>
          <w:rFonts w:ascii="Comic Sans MS" w:hAnsi="Comic Sans MS"/>
          <w:sz w:val="22"/>
          <w:szCs w:val="22"/>
        </w:rPr>
      </w:pPr>
      <w:r w:rsidRPr="00832141">
        <w:rPr>
          <w:rFonts w:ascii="Comic Sans MS" w:hAnsi="Comic Sans MS"/>
          <w:sz w:val="22"/>
          <w:szCs w:val="22"/>
        </w:rPr>
        <w:t>What group on the Periodic Table separates the metals from the non-metals?</w:t>
      </w:r>
    </w:p>
    <w:p w:rsidR="00832141" w:rsidRDefault="00832141" w:rsidP="005F567A">
      <w:pPr>
        <w:ind w:left="810"/>
        <w:rPr>
          <w:rFonts w:ascii="Comic Sans MS" w:hAnsi="Comic Sans MS"/>
          <w:sz w:val="22"/>
          <w:szCs w:val="22"/>
        </w:rPr>
      </w:pPr>
    </w:p>
    <w:p w:rsidR="00353C95" w:rsidRPr="00832141" w:rsidRDefault="00353C95" w:rsidP="005F567A">
      <w:pPr>
        <w:ind w:left="810"/>
        <w:rPr>
          <w:rFonts w:ascii="Comic Sans MS" w:hAnsi="Comic Sans MS"/>
          <w:sz w:val="22"/>
          <w:szCs w:val="22"/>
        </w:rPr>
      </w:pPr>
    </w:p>
    <w:p w:rsidR="00832141" w:rsidRPr="00832141" w:rsidRDefault="00832141" w:rsidP="00304548">
      <w:pPr>
        <w:numPr>
          <w:ilvl w:val="0"/>
          <w:numId w:val="18"/>
        </w:numPr>
        <w:ind w:left="810"/>
        <w:rPr>
          <w:rFonts w:ascii="Comic Sans MS" w:hAnsi="Comic Sans MS"/>
          <w:sz w:val="22"/>
          <w:szCs w:val="22"/>
        </w:rPr>
      </w:pPr>
      <w:r w:rsidRPr="00832141">
        <w:rPr>
          <w:rFonts w:ascii="Comic Sans MS" w:hAnsi="Comic Sans MS"/>
          <w:sz w:val="22"/>
          <w:szCs w:val="22"/>
        </w:rPr>
        <w:t xml:space="preserve">Why are noble gases </w:t>
      </w:r>
      <w:r w:rsidR="00CF0142" w:rsidRPr="00832141">
        <w:rPr>
          <w:rFonts w:ascii="Comic Sans MS" w:hAnsi="Comic Sans MS"/>
          <w:sz w:val="22"/>
          <w:szCs w:val="22"/>
        </w:rPr>
        <w:t>non-reactive</w:t>
      </w:r>
      <w:r w:rsidRPr="00832141">
        <w:rPr>
          <w:rFonts w:ascii="Comic Sans MS" w:hAnsi="Comic Sans MS"/>
          <w:sz w:val="22"/>
          <w:szCs w:val="22"/>
        </w:rPr>
        <w:t>?</w:t>
      </w:r>
    </w:p>
    <w:p w:rsidR="00653AA5" w:rsidRDefault="00653AA5" w:rsidP="00653AA5">
      <w:pPr>
        <w:rPr>
          <w:rFonts w:ascii="Comic Sans MS" w:hAnsi="Comic Sans MS"/>
          <w:sz w:val="22"/>
          <w:szCs w:val="22"/>
        </w:rPr>
      </w:pPr>
    </w:p>
    <w:p w:rsidR="00353C95" w:rsidRPr="00832141" w:rsidRDefault="00353C95" w:rsidP="00653AA5">
      <w:pPr>
        <w:rPr>
          <w:rFonts w:ascii="Comic Sans MS" w:hAnsi="Comic Sans MS"/>
          <w:sz w:val="22"/>
          <w:szCs w:val="22"/>
        </w:rPr>
      </w:pPr>
    </w:p>
    <w:p w:rsidR="00653AA5" w:rsidRDefault="00653AA5" w:rsidP="00653AA5">
      <w:pPr>
        <w:tabs>
          <w:tab w:val="left" w:pos="180"/>
        </w:tabs>
        <w:rPr>
          <w:rFonts w:ascii="Comic Sans MS" w:hAnsi="Comic Sans MS"/>
          <w:b/>
          <w:sz w:val="22"/>
          <w:szCs w:val="22"/>
        </w:rPr>
      </w:pPr>
      <w:r>
        <w:rPr>
          <w:rFonts w:ascii="Comic Sans MS" w:hAnsi="Comic Sans MS"/>
          <w:noProof/>
          <w:sz w:val="22"/>
          <w:szCs w:val="22"/>
        </w:rPr>
        <mc:AlternateContent>
          <mc:Choice Requires="wps">
            <w:drawing>
              <wp:anchor distT="0" distB="0" distL="114300" distR="114300" simplePos="0" relativeHeight="251694592" behindDoc="0" locked="0" layoutInCell="1" allowOverlap="1" wp14:anchorId="01EE8E5D" wp14:editId="37D82B1A">
                <wp:simplePos x="0" y="0"/>
                <wp:positionH relativeFrom="column">
                  <wp:posOffset>4152900</wp:posOffset>
                </wp:positionH>
                <wp:positionV relativeFrom="paragraph">
                  <wp:posOffset>345440</wp:posOffset>
                </wp:positionV>
                <wp:extent cx="581025" cy="39052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581025" cy="3905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AA5" w:rsidRPr="00653AA5" w:rsidRDefault="00353C95" w:rsidP="00653AA5">
                            <w:pPr>
                              <w:rPr>
                                <w:rFonts w:ascii="Comic Sans MS" w:hAnsi="Comic Sans MS"/>
                                <w:sz w:val="36"/>
                                <w:szCs w:val="36"/>
                              </w:rPr>
                            </w:pPr>
                            <w:r>
                              <w:rPr>
                                <w:rFonts w:ascii="Comic Sans MS" w:hAnsi="Comic Sans MS"/>
                                <w:sz w:val="36"/>
                                <w:szCs w:val="36"/>
                              </w:rPr>
                              <w:t>84</w:t>
                            </w:r>
                            <w:r w:rsidR="00653AA5" w:rsidRPr="00653AA5">
                              <w:rPr>
                                <w:rFonts w:ascii="Comic Sans MS" w:hAnsi="Comic Sans M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E8E5D" id="_x0000_t202" coordsize="21600,21600" o:spt="202" path="m,l,21600r21600,l21600,xe">
                <v:stroke joinstyle="miter"/>
                <v:path gradientshapeok="t" o:connecttype="rect"/>
              </v:shapetype>
              <v:shape id="Text Box 47" o:spid="_x0000_s1026" type="#_x0000_t202" style="position:absolute;margin-left:327pt;margin-top:27.2pt;width:45.75pt;height:30.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" fillcolor="white [3212]" stroked="f" strokeweight=".5pt">
                <v:textbox>
                  <w:txbxContent>
                    <w:p w:rsidR="00653AA5" w:rsidRPr="00653AA5" w:rsidRDefault="00353C95" w:rsidP="00653AA5">
                      <w:pPr>
                        <w:rPr>
                          <w:rFonts w:ascii="Comic Sans MS" w:hAnsi="Comic Sans MS"/>
                          <w:sz w:val="36"/>
                          <w:szCs w:val="36"/>
                        </w:rPr>
                      </w:pPr>
                      <w:r>
                        <w:rPr>
                          <w:rFonts w:ascii="Comic Sans MS" w:hAnsi="Comic Sans MS"/>
                          <w:sz w:val="36"/>
                          <w:szCs w:val="36"/>
                        </w:rPr>
                        <w:t>84</w:t>
                      </w:r>
                      <w:r w:rsidR="00653AA5" w:rsidRPr="00653AA5">
                        <w:rPr>
                          <w:rFonts w:ascii="Comic Sans MS" w:hAnsi="Comic Sans MS"/>
                          <w:sz w:val="36"/>
                          <w:szCs w:val="36"/>
                        </w:rPr>
                        <w:t>.</w:t>
                      </w:r>
                    </w:p>
                  </w:txbxContent>
                </v:textbox>
              </v:shape>
            </w:pict>
          </mc:Fallback>
        </mc:AlternateContent>
      </w:r>
      <w:r w:rsidRPr="00653AA5">
        <w:rPr>
          <w:rFonts w:ascii="Comic Sans MS" w:hAnsi="Comic Sans MS"/>
          <w:b/>
          <w:sz w:val="22"/>
          <w:szCs w:val="22"/>
        </w:rPr>
        <w:t>Label the followi</w:t>
      </w:r>
      <w:r w:rsidR="00353C95">
        <w:rPr>
          <w:rFonts w:ascii="Comic Sans MS" w:hAnsi="Comic Sans MS"/>
          <w:b/>
          <w:sz w:val="22"/>
          <w:szCs w:val="22"/>
        </w:rPr>
        <w:t>ng parts of a chemical equation.</w:t>
      </w:r>
    </w:p>
    <w:p w:rsidR="00353C95" w:rsidRPr="00653AA5" w:rsidRDefault="00353C95" w:rsidP="00653AA5">
      <w:pPr>
        <w:tabs>
          <w:tab w:val="left" w:pos="180"/>
        </w:tabs>
        <w:rPr>
          <w:rFonts w:ascii="Comic Sans MS" w:hAnsi="Comic Sans MS"/>
          <w:sz w:val="22"/>
          <w:szCs w:val="22"/>
        </w:rPr>
      </w:pPr>
    </w:p>
    <w:p w:rsidR="00653AA5" w:rsidRPr="00653AA5" w:rsidRDefault="00653AA5" w:rsidP="00653AA5">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692544" behindDoc="0" locked="0" layoutInCell="1" allowOverlap="1" wp14:anchorId="7AFA4974" wp14:editId="6EE0E325">
                <wp:simplePos x="0" y="0"/>
                <wp:positionH relativeFrom="column">
                  <wp:posOffset>-4400550</wp:posOffset>
                </wp:positionH>
                <wp:positionV relativeFrom="paragraph">
                  <wp:posOffset>51435</wp:posOffset>
                </wp:positionV>
                <wp:extent cx="581025" cy="390525"/>
                <wp:effectExtent l="0" t="0" r="9525" b="9525"/>
                <wp:wrapNone/>
                <wp:docPr id="46" name="Text Box 46"/>
                <wp:cNvGraphicFramePr/>
                <a:graphic xmlns:a="http://schemas.openxmlformats.org/drawingml/2006/main">
                  <a:graphicData uri="http://schemas.microsoft.com/office/word/2010/wordprocessingShape">
                    <wps:wsp>
                      <wps:cNvSpPr txBox="1"/>
                      <wps:spPr>
                        <a:xfrm>
                          <a:off x="0" y="0"/>
                          <a:ext cx="581025" cy="3905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AA5" w:rsidRPr="00653AA5" w:rsidRDefault="00353C95">
                            <w:pPr>
                              <w:rPr>
                                <w:rFonts w:ascii="Comic Sans MS" w:hAnsi="Comic Sans MS"/>
                                <w:sz w:val="36"/>
                                <w:szCs w:val="36"/>
                              </w:rPr>
                            </w:pPr>
                            <w:r>
                              <w:rPr>
                                <w:rFonts w:ascii="Comic Sans MS" w:hAnsi="Comic Sans MS"/>
                                <w:sz w:val="36"/>
                                <w:szCs w:val="36"/>
                              </w:rPr>
                              <w:t>79</w:t>
                            </w:r>
                            <w:r w:rsidR="00653AA5" w:rsidRPr="00653AA5">
                              <w:rPr>
                                <w:rFonts w:ascii="Comic Sans MS" w:hAnsi="Comic Sans M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A4974" id="Text Box 46" o:spid="_x0000_s1027" type="#_x0000_t202" style="position:absolute;margin-left:-346.5pt;margin-top:4.05pt;width:45.75pt;height:30.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" fillcolor="white [3212]" stroked="f" strokeweight=".5pt">
                <v:textbox>
                  <w:txbxContent>
                    <w:p w:rsidR="00653AA5" w:rsidRPr="00653AA5" w:rsidRDefault="00353C95">
                      <w:pPr>
                        <w:rPr>
                          <w:rFonts w:ascii="Comic Sans MS" w:hAnsi="Comic Sans MS"/>
                          <w:sz w:val="36"/>
                          <w:szCs w:val="36"/>
                        </w:rPr>
                      </w:pPr>
                      <w:r>
                        <w:rPr>
                          <w:rFonts w:ascii="Comic Sans MS" w:hAnsi="Comic Sans MS"/>
                          <w:sz w:val="36"/>
                          <w:szCs w:val="36"/>
                        </w:rPr>
                        <w:t>79</w:t>
                      </w:r>
                      <w:r w:rsidR="00653AA5" w:rsidRPr="00653AA5">
                        <w:rPr>
                          <w:rFonts w:ascii="Comic Sans MS" w:hAnsi="Comic Sans MS"/>
                          <w:sz w:val="36"/>
                          <w:szCs w:val="36"/>
                        </w:rPr>
                        <w:t>.</w:t>
                      </w:r>
                    </w:p>
                  </w:txbxContent>
                </v:textbox>
              </v:shape>
            </w:pict>
          </mc:Fallback>
        </mc:AlternateContent>
      </w:r>
      <w:r w:rsidRPr="00653AA5">
        <w:rPr>
          <w:rFonts w:ascii="Comic Sans MS" w:hAnsi="Comic Sans MS"/>
          <w:noProof/>
          <w:sz w:val="22"/>
          <w:szCs w:val="22"/>
        </w:rPr>
        <w:drawing>
          <wp:anchor distT="0" distB="0" distL="114300" distR="114300" simplePos="0" relativeHeight="251689472" behindDoc="0" locked="0" layoutInCell="1" allowOverlap="1" wp14:anchorId="4476F3F5" wp14:editId="2279DF0A">
            <wp:simplePos x="0" y="0"/>
            <wp:positionH relativeFrom="column">
              <wp:posOffset>0</wp:posOffset>
            </wp:positionH>
            <wp:positionV relativeFrom="paragraph">
              <wp:posOffset>53340</wp:posOffset>
            </wp:positionV>
            <wp:extent cx="5257800" cy="2742565"/>
            <wp:effectExtent l="0" t="0" r="0" b="63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2742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AA5" w:rsidRPr="00653AA5" w:rsidRDefault="00653AA5" w:rsidP="00653AA5">
      <w:pPr>
        <w:rPr>
          <w:rFonts w:ascii="Comic Sans MS" w:hAnsi="Comic Sans MS"/>
          <w:sz w:val="22"/>
          <w:szCs w:val="22"/>
        </w:rPr>
      </w:pPr>
    </w:p>
    <w:p w:rsidR="00653AA5" w:rsidRPr="00653AA5" w:rsidRDefault="00653AA5" w:rsidP="00653AA5">
      <w:pPr>
        <w:rPr>
          <w:rFonts w:ascii="Comic Sans MS" w:hAnsi="Comic Sans MS"/>
          <w:sz w:val="22"/>
          <w:szCs w:val="22"/>
        </w:rPr>
      </w:pPr>
    </w:p>
    <w:p w:rsidR="00653AA5" w:rsidRPr="00653AA5" w:rsidRDefault="00653AA5" w:rsidP="00653AA5">
      <w:pPr>
        <w:rPr>
          <w:rFonts w:ascii="Comic Sans MS" w:hAnsi="Comic Sans MS"/>
          <w:sz w:val="22"/>
          <w:szCs w:val="22"/>
        </w:rPr>
      </w:pPr>
    </w:p>
    <w:p w:rsidR="00653AA5" w:rsidRPr="00653AA5" w:rsidRDefault="00653AA5" w:rsidP="00653AA5">
      <w:pPr>
        <w:rPr>
          <w:rFonts w:ascii="Comic Sans MS" w:hAnsi="Comic Sans MS"/>
          <w:sz w:val="22"/>
          <w:szCs w:val="22"/>
        </w:rPr>
      </w:pPr>
    </w:p>
    <w:p w:rsidR="00653AA5" w:rsidRPr="00653AA5" w:rsidRDefault="00653AA5" w:rsidP="00653AA5">
      <w:pPr>
        <w:rPr>
          <w:rFonts w:ascii="Comic Sans MS" w:hAnsi="Comic Sans MS"/>
          <w:sz w:val="22"/>
          <w:szCs w:val="22"/>
        </w:rPr>
        <w:sectPr w:rsidR="00653AA5" w:rsidRPr="00653AA5" w:rsidSect="005B7F07">
          <w:type w:val="continuous"/>
          <w:pgSz w:w="12240" w:h="15840"/>
          <w:pgMar w:top="720" w:right="1080" w:bottom="540" w:left="1080" w:header="720" w:footer="720" w:gutter="0"/>
          <w:cols w:space="720"/>
          <w:docGrid w:linePitch="360"/>
        </w:sectPr>
      </w:pPr>
    </w:p>
    <w:p w:rsidR="00653AA5" w:rsidRPr="00653AA5" w:rsidRDefault="00653AA5" w:rsidP="00653AA5">
      <w:pPr>
        <w:rPr>
          <w:rFonts w:ascii="Comic Sans MS" w:hAnsi="Comic Sans MS"/>
          <w:sz w:val="22"/>
          <w:szCs w:val="22"/>
        </w:rPr>
      </w:pPr>
    </w:p>
    <w:p w:rsidR="00653AA5" w:rsidRPr="00653AA5" w:rsidRDefault="00653AA5" w:rsidP="00653AA5">
      <w:pPr>
        <w:rPr>
          <w:rFonts w:ascii="Comic Sans MS" w:hAnsi="Comic Sans MS"/>
          <w:sz w:val="22"/>
          <w:szCs w:val="22"/>
        </w:rPr>
      </w:pPr>
    </w:p>
    <w:p w:rsidR="00653AA5" w:rsidRPr="00653AA5" w:rsidRDefault="00653AA5" w:rsidP="00653AA5">
      <w:pPr>
        <w:rPr>
          <w:rFonts w:ascii="Comic Sans MS" w:hAnsi="Comic Sans MS"/>
          <w:sz w:val="22"/>
          <w:szCs w:val="22"/>
        </w:rPr>
      </w:pPr>
    </w:p>
    <w:p w:rsidR="00653AA5" w:rsidRPr="00653AA5" w:rsidRDefault="00653AA5" w:rsidP="00653AA5">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702784" behindDoc="0" locked="0" layoutInCell="1" allowOverlap="1" wp14:anchorId="2BF0A6F4" wp14:editId="4A41AB84">
                <wp:simplePos x="0" y="0"/>
                <wp:positionH relativeFrom="column">
                  <wp:posOffset>-1019175</wp:posOffset>
                </wp:positionH>
                <wp:positionV relativeFrom="paragraph">
                  <wp:posOffset>113665</wp:posOffset>
                </wp:positionV>
                <wp:extent cx="581025" cy="390525"/>
                <wp:effectExtent l="0" t="0" r="9525" b="9525"/>
                <wp:wrapNone/>
                <wp:docPr id="51" name="Text Box 51"/>
                <wp:cNvGraphicFramePr/>
                <a:graphic xmlns:a="http://schemas.openxmlformats.org/drawingml/2006/main">
                  <a:graphicData uri="http://schemas.microsoft.com/office/word/2010/wordprocessingShape">
                    <wps:wsp>
                      <wps:cNvSpPr txBox="1"/>
                      <wps:spPr>
                        <a:xfrm>
                          <a:off x="0" y="0"/>
                          <a:ext cx="581025" cy="390525"/>
                        </a:xfrm>
                        <a:prstGeom prst="rect">
                          <a:avLst/>
                        </a:prstGeom>
                        <a:solidFill>
                          <a:sysClr val="window" lastClr="FFFFFF"/>
                        </a:solidFill>
                        <a:ln w="6350">
                          <a:noFill/>
                        </a:ln>
                        <a:effectLst/>
                      </wps:spPr>
                      <wps:txbx>
                        <w:txbxContent>
                          <w:p w:rsidR="00653AA5" w:rsidRPr="00653AA5" w:rsidRDefault="00353C95" w:rsidP="00653AA5">
                            <w:pPr>
                              <w:rPr>
                                <w:rFonts w:ascii="Comic Sans MS" w:hAnsi="Comic Sans MS"/>
                                <w:sz w:val="36"/>
                                <w:szCs w:val="36"/>
                              </w:rPr>
                            </w:pPr>
                            <w:r>
                              <w:rPr>
                                <w:rFonts w:ascii="Comic Sans MS" w:hAnsi="Comic Sans MS"/>
                                <w:sz w:val="36"/>
                                <w:szCs w:val="36"/>
                              </w:rPr>
                              <w:t>8</w:t>
                            </w:r>
                            <w:r w:rsidR="00653AA5">
                              <w:rPr>
                                <w:rFonts w:ascii="Comic Sans MS" w:hAnsi="Comic Sans MS"/>
                                <w:sz w:val="36"/>
                                <w:szCs w:val="36"/>
                              </w:rPr>
                              <w:t>3</w:t>
                            </w:r>
                            <w:r w:rsidR="00653AA5" w:rsidRPr="00653AA5">
                              <w:rPr>
                                <w:rFonts w:ascii="Comic Sans MS" w:hAnsi="Comic Sans M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0A6F4" id="Text Box 51" o:spid="_x0000_s1028" type="#_x0000_t202" style="position:absolute;margin-left:-80.25pt;margin-top:8.95pt;width:45.75pt;height:30.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" fillcolor="window" stroked="f" strokeweight=".5pt">
                <v:textbox>
                  <w:txbxContent>
                    <w:p w:rsidR="00653AA5" w:rsidRPr="00653AA5" w:rsidRDefault="00353C95" w:rsidP="00653AA5">
                      <w:pPr>
                        <w:rPr>
                          <w:rFonts w:ascii="Comic Sans MS" w:hAnsi="Comic Sans MS"/>
                          <w:sz w:val="36"/>
                          <w:szCs w:val="36"/>
                        </w:rPr>
                      </w:pPr>
                      <w:r>
                        <w:rPr>
                          <w:rFonts w:ascii="Comic Sans MS" w:hAnsi="Comic Sans MS"/>
                          <w:sz w:val="36"/>
                          <w:szCs w:val="36"/>
                        </w:rPr>
                        <w:t>8</w:t>
                      </w:r>
                      <w:r w:rsidR="00653AA5">
                        <w:rPr>
                          <w:rFonts w:ascii="Comic Sans MS" w:hAnsi="Comic Sans MS"/>
                          <w:sz w:val="36"/>
                          <w:szCs w:val="36"/>
                        </w:rPr>
                        <w:t>3</w:t>
                      </w:r>
                      <w:r w:rsidR="00653AA5" w:rsidRPr="00653AA5">
                        <w:rPr>
                          <w:rFonts w:ascii="Comic Sans MS" w:hAnsi="Comic Sans MS"/>
                          <w:sz w:val="36"/>
                          <w:szCs w:val="36"/>
                        </w:rPr>
                        <w:t>.</w:t>
                      </w:r>
                    </w:p>
                  </w:txbxContent>
                </v:textbox>
              </v:shape>
            </w:pict>
          </mc:Fallback>
        </mc:AlternateContent>
      </w:r>
      <w:r>
        <w:rPr>
          <w:rFonts w:ascii="Comic Sans MS" w:hAnsi="Comic Sans MS"/>
          <w:noProof/>
          <w:sz w:val="22"/>
          <w:szCs w:val="22"/>
        </w:rPr>
        <mc:AlternateContent>
          <mc:Choice Requires="wps">
            <w:drawing>
              <wp:anchor distT="0" distB="0" distL="114300" distR="114300" simplePos="0" relativeHeight="251698688" behindDoc="0" locked="0" layoutInCell="1" allowOverlap="1" wp14:anchorId="576EC75F" wp14:editId="4FE37249">
                <wp:simplePos x="0" y="0"/>
                <wp:positionH relativeFrom="column">
                  <wp:posOffset>-3524250</wp:posOffset>
                </wp:positionH>
                <wp:positionV relativeFrom="paragraph">
                  <wp:posOffset>113665</wp:posOffset>
                </wp:positionV>
                <wp:extent cx="581025" cy="390525"/>
                <wp:effectExtent l="0" t="0" r="9525" b="9525"/>
                <wp:wrapNone/>
                <wp:docPr id="49" name="Text Box 49"/>
                <wp:cNvGraphicFramePr/>
                <a:graphic xmlns:a="http://schemas.openxmlformats.org/drawingml/2006/main">
                  <a:graphicData uri="http://schemas.microsoft.com/office/word/2010/wordprocessingShape">
                    <wps:wsp>
                      <wps:cNvSpPr txBox="1"/>
                      <wps:spPr>
                        <a:xfrm>
                          <a:off x="0" y="0"/>
                          <a:ext cx="581025" cy="390525"/>
                        </a:xfrm>
                        <a:prstGeom prst="rect">
                          <a:avLst/>
                        </a:prstGeom>
                        <a:solidFill>
                          <a:sysClr val="window" lastClr="FFFFFF"/>
                        </a:solidFill>
                        <a:ln w="6350">
                          <a:noFill/>
                        </a:ln>
                        <a:effectLst/>
                      </wps:spPr>
                      <wps:txbx>
                        <w:txbxContent>
                          <w:p w:rsidR="00653AA5" w:rsidRPr="00653AA5" w:rsidRDefault="00353C95" w:rsidP="00653AA5">
                            <w:pPr>
                              <w:rPr>
                                <w:rFonts w:ascii="Comic Sans MS" w:hAnsi="Comic Sans MS"/>
                                <w:sz w:val="36"/>
                                <w:szCs w:val="36"/>
                              </w:rPr>
                            </w:pPr>
                            <w:r>
                              <w:rPr>
                                <w:rFonts w:ascii="Comic Sans MS" w:hAnsi="Comic Sans MS"/>
                                <w:sz w:val="36"/>
                                <w:szCs w:val="36"/>
                              </w:rPr>
                              <w:t>8</w:t>
                            </w:r>
                            <w:r w:rsidR="00653AA5">
                              <w:rPr>
                                <w:rFonts w:ascii="Comic Sans MS" w:hAnsi="Comic Sans MS"/>
                                <w:sz w:val="36"/>
                                <w:szCs w:val="36"/>
                              </w:rPr>
                              <w:t>1</w:t>
                            </w:r>
                            <w:r w:rsidR="00653AA5" w:rsidRPr="00653AA5">
                              <w:rPr>
                                <w:rFonts w:ascii="Comic Sans MS" w:hAnsi="Comic Sans M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EC75F" id="Text Box 49" o:spid="_x0000_s1029" type="#_x0000_t202" style="position:absolute;margin-left:-277.5pt;margin-top:8.95pt;width:45.75pt;height:30.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" fillcolor="window" stroked="f" strokeweight=".5pt">
                <v:textbox>
                  <w:txbxContent>
                    <w:p w:rsidR="00653AA5" w:rsidRPr="00653AA5" w:rsidRDefault="00353C95" w:rsidP="00653AA5">
                      <w:pPr>
                        <w:rPr>
                          <w:rFonts w:ascii="Comic Sans MS" w:hAnsi="Comic Sans MS"/>
                          <w:sz w:val="36"/>
                          <w:szCs w:val="36"/>
                        </w:rPr>
                      </w:pPr>
                      <w:r>
                        <w:rPr>
                          <w:rFonts w:ascii="Comic Sans MS" w:hAnsi="Comic Sans MS"/>
                          <w:sz w:val="36"/>
                          <w:szCs w:val="36"/>
                        </w:rPr>
                        <w:t>8</w:t>
                      </w:r>
                      <w:r w:rsidR="00653AA5">
                        <w:rPr>
                          <w:rFonts w:ascii="Comic Sans MS" w:hAnsi="Comic Sans MS"/>
                          <w:sz w:val="36"/>
                          <w:szCs w:val="36"/>
                        </w:rPr>
                        <w:t>1</w:t>
                      </w:r>
                      <w:r w:rsidR="00653AA5" w:rsidRPr="00653AA5">
                        <w:rPr>
                          <w:rFonts w:ascii="Comic Sans MS" w:hAnsi="Comic Sans MS"/>
                          <w:sz w:val="36"/>
                          <w:szCs w:val="36"/>
                        </w:rPr>
                        <w:t>.</w:t>
                      </w:r>
                    </w:p>
                  </w:txbxContent>
                </v:textbox>
              </v:shape>
            </w:pict>
          </mc:Fallback>
        </mc:AlternateContent>
      </w:r>
    </w:p>
    <w:p w:rsidR="00653AA5" w:rsidRPr="00653AA5" w:rsidRDefault="00653AA5" w:rsidP="00653AA5">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696640" behindDoc="0" locked="0" layoutInCell="1" allowOverlap="1" wp14:anchorId="63A42E23" wp14:editId="2C8AE9D4">
                <wp:simplePos x="0" y="0"/>
                <wp:positionH relativeFrom="column">
                  <wp:posOffset>-5305425</wp:posOffset>
                </wp:positionH>
                <wp:positionV relativeFrom="paragraph">
                  <wp:posOffset>109220</wp:posOffset>
                </wp:positionV>
                <wp:extent cx="581025" cy="390525"/>
                <wp:effectExtent l="0" t="0" r="9525" b="9525"/>
                <wp:wrapNone/>
                <wp:docPr id="48" name="Text Box 48"/>
                <wp:cNvGraphicFramePr/>
                <a:graphic xmlns:a="http://schemas.openxmlformats.org/drawingml/2006/main">
                  <a:graphicData uri="http://schemas.microsoft.com/office/word/2010/wordprocessingShape">
                    <wps:wsp>
                      <wps:cNvSpPr txBox="1"/>
                      <wps:spPr>
                        <a:xfrm>
                          <a:off x="0" y="0"/>
                          <a:ext cx="581025" cy="3905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AA5" w:rsidRPr="00653AA5" w:rsidRDefault="00353C95" w:rsidP="00653AA5">
                            <w:pPr>
                              <w:rPr>
                                <w:rFonts w:ascii="Comic Sans MS" w:hAnsi="Comic Sans MS"/>
                                <w:sz w:val="36"/>
                                <w:szCs w:val="36"/>
                              </w:rPr>
                            </w:pPr>
                            <w:r>
                              <w:rPr>
                                <w:rFonts w:ascii="Comic Sans MS" w:hAnsi="Comic Sans MS"/>
                                <w:sz w:val="36"/>
                                <w:szCs w:val="36"/>
                              </w:rPr>
                              <w:t>8</w:t>
                            </w:r>
                            <w:r w:rsidR="00653AA5">
                              <w:rPr>
                                <w:rFonts w:ascii="Comic Sans MS" w:hAnsi="Comic Sans MS"/>
                                <w:sz w:val="36"/>
                                <w:szCs w:val="36"/>
                              </w:rPr>
                              <w:t>0</w:t>
                            </w:r>
                            <w:r w:rsidR="00653AA5" w:rsidRPr="00653AA5">
                              <w:rPr>
                                <w:rFonts w:ascii="Comic Sans MS" w:hAnsi="Comic Sans M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42E23" id="Text Box 48" o:spid="_x0000_s1030" type="#_x0000_t202" style="position:absolute;margin-left:-417.75pt;margin-top:8.6pt;width:45.75pt;height:30.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" fillcolor="white [3212]" stroked="f" strokeweight=".5pt">
                <v:textbox>
                  <w:txbxContent>
                    <w:p w:rsidR="00653AA5" w:rsidRPr="00653AA5" w:rsidRDefault="00353C95" w:rsidP="00653AA5">
                      <w:pPr>
                        <w:rPr>
                          <w:rFonts w:ascii="Comic Sans MS" w:hAnsi="Comic Sans MS"/>
                          <w:sz w:val="36"/>
                          <w:szCs w:val="36"/>
                        </w:rPr>
                      </w:pPr>
                      <w:r>
                        <w:rPr>
                          <w:rFonts w:ascii="Comic Sans MS" w:hAnsi="Comic Sans MS"/>
                          <w:sz w:val="36"/>
                          <w:szCs w:val="36"/>
                        </w:rPr>
                        <w:t>8</w:t>
                      </w:r>
                      <w:r w:rsidR="00653AA5">
                        <w:rPr>
                          <w:rFonts w:ascii="Comic Sans MS" w:hAnsi="Comic Sans MS"/>
                          <w:sz w:val="36"/>
                          <w:szCs w:val="36"/>
                        </w:rPr>
                        <w:t>0</w:t>
                      </w:r>
                      <w:r w:rsidR="00653AA5" w:rsidRPr="00653AA5">
                        <w:rPr>
                          <w:rFonts w:ascii="Comic Sans MS" w:hAnsi="Comic Sans MS"/>
                          <w:sz w:val="36"/>
                          <w:szCs w:val="36"/>
                        </w:rPr>
                        <w:t>.</w:t>
                      </w:r>
                    </w:p>
                  </w:txbxContent>
                </v:textbox>
              </v:shape>
            </w:pict>
          </mc:Fallback>
        </mc:AlternateContent>
      </w:r>
    </w:p>
    <w:p w:rsidR="00653AA5" w:rsidRPr="00653AA5" w:rsidRDefault="00653AA5" w:rsidP="00653AA5">
      <w:pPr>
        <w:rPr>
          <w:rFonts w:ascii="Comic Sans MS" w:hAnsi="Comic Sans MS"/>
          <w:sz w:val="22"/>
          <w:szCs w:val="22"/>
        </w:rPr>
      </w:pPr>
    </w:p>
    <w:p w:rsidR="00653AA5" w:rsidRPr="00653AA5" w:rsidRDefault="00653AA5" w:rsidP="00653AA5">
      <w:pPr>
        <w:rPr>
          <w:rFonts w:ascii="Comic Sans MS" w:hAnsi="Comic Sans MS"/>
          <w:sz w:val="22"/>
          <w:szCs w:val="22"/>
        </w:rPr>
      </w:pPr>
    </w:p>
    <w:p w:rsidR="00653AA5" w:rsidRPr="00653AA5" w:rsidRDefault="00653AA5" w:rsidP="00653AA5">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700736" behindDoc="0" locked="0" layoutInCell="1" allowOverlap="1" wp14:anchorId="32156FB5" wp14:editId="7B6B3164">
                <wp:simplePos x="0" y="0"/>
                <wp:positionH relativeFrom="column">
                  <wp:posOffset>-1543050</wp:posOffset>
                </wp:positionH>
                <wp:positionV relativeFrom="paragraph">
                  <wp:posOffset>67945</wp:posOffset>
                </wp:positionV>
                <wp:extent cx="581025" cy="3905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581025" cy="390525"/>
                        </a:xfrm>
                        <a:prstGeom prst="rect">
                          <a:avLst/>
                        </a:prstGeom>
                        <a:solidFill>
                          <a:sysClr val="window" lastClr="FFFFFF"/>
                        </a:solidFill>
                        <a:ln w="6350">
                          <a:noFill/>
                        </a:ln>
                        <a:effectLst/>
                      </wps:spPr>
                      <wps:txbx>
                        <w:txbxContent>
                          <w:p w:rsidR="00653AA5" w:rsidRPr="00653AA5" w:rsidRDefault="00353C95" w:rsidP="00653AA5">
                            <w:pPr>
                              <w:rPr>
                                <w:rFonts w:ascii="Comic Sans MS" w:hAnsi="Comic Sans MS"/>
                                <w:sz w:val="36"/>
                                <w:szCs w:val="36"/>
                              </w:rPr>
                            </w:pPr>
                            <w:r>
                              <w:rPr>
                                <w:rFonts w:ascii="Comic Sans MS" w:hAnsi="Comic Sans MS"/>
                                <w:sz w:val="36"/>
                                <w:szCs w:val="36"/>
                              </w:rPr>
                              <w:t>8</w:t>
                            </w:r>
                            <w:r w:rsidR="00653AA5">
                              <w:rPr>
                                <w:rFonts w:ascii="Comic Sans MS" w:hAnsi="Comic Sans MS"/>
                                <w:sz w:val="36"/>
                                <w:szCs w:val="36"/>
                              </w:rPr>
                              <w:t>2</w:t>
                            </w:r>
                            <w:r w:rsidR="00653AA5" w:rsidRPr="00653AA5">
                              <w:rPr>
                                <w:rFonts w:ascii="Comic Sans MS" w:hAnsi="Comic Sans M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56FB5" id="Text Box 50" o:spid="_x0000_s1031" type="#_x0000_t202" style="position:absolute;margin-left:-121.5pt;margin-top:5.35pt;width:45.75pt;height:30.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" fillcolor="window" stroked="f" strokeweight=".5pt">
                <v:textbox>
                  <w:txbxContent>
                    <w:p w:rsidR="00653AA5" w:rsidRPr="00653AA5" w:rsidRDefault="00353C95" w:rsidP="00653AA5">
                      <w:pPr>
                        <w:rPr>
                          <w:rFonts w:ascii="Comic Sans MS" w:hAnsi="Comic Sans MS"/>
                          <w:sz w:val="36"/>
                          <w:szCs w:val="36"/>
                        </w:rPr>
                      </w:pPr>
                      <w:r>
                        <w:rPr>
                          <w:rFonts w:ascii="Comic Sans MS" w:hAnsi="Comic Sans MS"/>
                          <w:sz w:val="36"/>
                          <w:szCs w:val="36"/>
                        </w:rPr>
                        <w:t>8</w:t>
                      </w:r>
                      <w:r w:rsidR="00653AA5">
                        <w:rPr>
                          <w:rFonts w:ascii="Comic Sans MS" w:hAnsi="Comic Sans MS"/>
                          <w:sz w:val="36"/>
                          <w:szCs w:val="36"/>
                        </w:rPr>
                        <w:t>2</w:t>
                      </w:r>
                      <w:r w:rsidR="00653AA5" w:rsidRPr="00653AA5">
                        <w:rPr>
                          <w:rFonts w:ascii="Comic Sans MS" w:hAnsi="Comic Sans MS"/>
                          <w:sz w:val="36"/>
                          <w:szCs w:val="36"/>
                        </w:rPr>
                        <w:t>.</w:t>
                      </w:r>
                    </w:p>
                  </w:txbxContent>
                </v:textbox>
              </v:shape>
            </w:pict>
          </mc:Fallback>
        </mc:AlternateContent>
      </w:r>
    </w:p>
    <w:p w:rsidR="00653AA5" w:rsidRPr="00653AA5" w:rsidRDefault="00653AA5" w:rsidP="00653AA5">
      <w:pPr>
        <w:rPr>
          <w:rFonts w:ascii="Comic Sans MS" w:hAnsi="Comic Sans MS"/>
          <w:sz w:val="22"/>
          <w:szCs w:val="22"/>
        </w:rPr>
      </w:pPr>
    </w:p>
    <w:p w:rsidR="00653AA5" w:rsidRPr="00653AA5" w:rsidRDefault="00BB3D30" w:rsidP="00653AA5">
      <w:pPr>
        <w:ind w:left="900"/>
        <w:rPr>
          <w:rFonts w:ascii="Comic Sans MS" w:hAnsi="Comic Sans MS"/>
          <w:sz w:val="22"/>
          <w:szCs w:val="22"/>
        </w:rPr>
      </w:pPr>
      <w:r>
        <w:rPr>
          <w:rFonts w:ascii="Comic Sans MS" w:hAnsi="Comic Sans MS"/>
          <w:sz w:val="22"/>
          <w:szCs w:val="22"/>
        </w:rPr>
        <w:t>85</w:t>
      </w:r>
      <w:r w:rsidR="00653AA5" w:rsidRPr="00653AA5">
        <w:rPr>
          <w:rFonts w:ascii="Comic Sans MS" w:hAnsi="Comic Sans MS"/>
          <w:sz w:val="22"/>
          <w:szCs w:val="22"/>
        </w:rPr>
        <w:t xml:space="preserve">.  </w:t>
      </w:r>
      <w:r>
        <w:rPr>
          <w:rFonts w:ascii="Comic Sans MS" w:hAnsi="Comic Sans MS"/>
          <w:sz w:val="22"/>
          <w:szCs w:val="22"/>
        </w:rPr>
        <w:t>Are these chemical or physical changes?</w:t>
      </w:r>
    </w:p>
    <w:p w:rsidR="00653AA5" w:rsidRPr="00653AA5" w:rsidRDefault="00653AA5" w:rsidP="00653AA5">
      <w:pPr>
        <w:ind w:left="900"/>
        <w:rPr>
          <w:rFonts w:ascii="Comic Sans MS" w:hAnsi="Comic Sans MS"/>
          <w:sz w:val="22"/>
          <w:szCs w:val="22"/>
        </w:rPr>
      </w:pPr>
      <w:r w:rsidRPr="00653AA5">
        <w:rPr>
          <w:rFonts w:ascii="Comic Sans MS" w:hAnsi="Comic Sans MS"/>
          <w:sz w:val="22"/>
          <w:szCs w:val="22"/>
        </w:rPr>
        <w:tab/>
        <w:t>a. Food digesting in the small intestine</w:t>
      </w:r>
    </w:p>
    <w:p w:rsidR="00653AA5" w:rsidRPr="00653AA5" w:rsidRDefault="00653AA5" w:rsidP="00653AA5">
      <w:pPr>
        <w:ind w:left="900"/>
        <w:rPr>
          <w:rFonts w:ascii="Comic Sans MS" w:hAnsi="Comic Sans MS"/>
          <w:sz w:val="22"/>
          <w:szCs w:val="22"/>
        </w:rPr>
      </w:pPr>
      <w:r w:rsidRPr="00653AA5">
        <w:rPr>
          <w:rFonts w:ascii="Comic Sans MS" w:hAnsi="Comic Sans MS"/>
          <w:sz w:val="22"/>
          <w:szCs w:val="22"/>
        </w:rPr>
        <w:tab/>
        <w:t>b. Water freezing in a pond in winter</w:t>
      </w:r>
    </w:p>
    <w:p w:rsidR="00653AA5" w:rsidRPr="00653AA5" w:rsidRDefault="00653AA5" w:rsidP="00653AA5">
      <w:pPr>
        <w:ind w:left="900"/>
        <w:rPr>
          <w:rFonts w:ascii="Comic Sans MS" w:hAnsi="Comic Sans MS"/>
          <w:sz w:val="22"/>
          <w:szCs w:val="22"/>
        </w:rPr>
      </w:pPr>
      <w:r w:rsidRPr="00653AA5">
        <w:rPr>
          <w:rFonts w:ascii="Comic Sans MS" w:hAnsi="Comic Sans MS"/>
          <w:sz w:val="22"/>
          <w:szCs w:val="22"/>
        </w:rPr>
        <w:tab/>
        <w:t>c. Dissolving sugar in tea</w:t>
      </w:r>
    </w:p>
    <w:p w:rsidR="00653AA5" w:rsidRPr="00653AA5" w:rsidRDefault="00653AA5" w:rsidP="00653AA5">
      <w:pPr>
        <w:ind w:left="900"/>
        <w:rPr>
          <w:rFonts w:ascii="Comic Sans MS" w:hAnsi="Comic Sans MS"/>
          <w:sz w:val="22"/>
          <w:szCs w:val="22"/>
        </w:rPr>
      </w:pPr>
      <w:r w:rsidRPr="00653AA5">
        <w:rPr>
          <w:rFonts w:ascii="Comic Sans MS" w:hAnsi="Comic Sans MS"/>
          <w:sz w:val="22"/>
          <w:szCs w:val="22"/>
        </w:rPr>
        <w:tab/>
        <w:t>d. Adding food coloring to water</w:t>
      </w:r>
    </w:p>
    <w:p w:rsidR="00BB3D30" w:rsidRPr="00653AA5" w:rsidRDefault="00BB3D30" w:rsidP="00BB3D30">
      <w:pPr>
        <w:ind w:left="900"/>
        <w:rPr>
          <w:rStyle w:val="stemw1"/>
          <w:rFonts w:ascii="Comic Sans MS" w:eastAsiaTheme="majorEastAsia" w:hAnsi="Comic Sans MS"/>
          <w:sz w:val="22"/>
          <w:szCs w:val="22"/>
        </w:rPr>
      </w:pPr>
      <w:r w:rsidRPr="00653AA5">
        <w:rPr>
          <w:rStyle w:val="stemw1"/>
          <w:rFonts w:ascii="Comic Sans MS" w:eastAsiaTheme="majorEastAsia" w:hAnsi="Comic Sans MS"/>
          <w:sz w:val="22"/>
          <w:szCs w:val="22"/>
        </w:rPr>
        <w:tab/>
      </w:r>
      <w:r>
        <w:rPr>
          <w:rStyle w:val="stemw1"/>
          <w:rFonts w:ascii="Comic Sans MS" w:eastAsiaTheme="majorEastAsia" w:hAnsi="Comic Sans MS"/>
          <w:sz w:val="22"/>
          <w:szCs w:val="22"/>
        </w:rPr>
        <w:t>e</w:t>
      </w:r>
      <w:r w:rsidRPr="00653AA5">
        <w:rPr>
          <w:rStyle w:val="stemw1"/>
          <w:rFonts w:ascii="Comic Sans MS" w:eastAsiaTheme="majorEastAsia" w:hAnsi="Comic Sans MS"/>
          <w:sz w:val="22"/>
          <w:szCs w:val="22"/>
        </w:rPr>
        <w:t>. A pot of water boiling</w:t>
      </w:r>
    </w:p>
    <w:p w:rsidR="00BB3D30" w:rsidRPr="00653AA5" w:rsidRDefault="00BB3D30" w:rsidP="00BB3D30">
      <w:pPr>
        <w:ind w:left="900"/>
        <w:rPr>
          <w:rStyle w:val="stemw1"/>
          <w:rFonts w:ascii="Comic Sans MS" w:eastAsiaTheme="majorEastAsia" w:hAnsi="Comic Sans MS"/>
          <w:sz w:val="22"/>
          <w:szCs w:val="22"/>
        </w:rPr>
      </w:pPr>
      <w:r w:rsidRPr="00653AA5">
        <w:rPr>
          <w:rStyle w:val="stemw1"/>
          <w:rFonts w:ascii="Comic Sans MS" w:eastAsiaTheme="majorEastAsia" w:hAnsi="Comic Sans MS"/>
          <w:sz w:val="22"/>
          <w:szCs w:val="22"/>
        </w:rPr>
        <w:tab/>
      </w:r>
      <w:r>
        <w:rPr>
          <w:rStyle w:val="stemw1"/>
          <w:rFonts w:ascii="Comic Sans MS" w:eastAsiaTheme="majorEastAsia" w:hAnsi="Comic Sans MS"/>
          <w:sz w:val="22"/>
          <w:szCs w:val="22"/>
        </w:rPr>
        <w:t>f</w:t>
      </w:r>
      <w:r w:rsidRPr="00653AA5">
        <w:rPr>
          <w:rStyle w:val="stemw1"/>
          <w:rFonts w:ascii="Comic Sans MS" w:eastAsiaTheme="majorEastAsia" w:hAnsi="Comic Sans MS"/>
          <w:sz w:val="22"/>
          <w:szCs w:val="22"/>
        </w:rPr>
        <w:t>. An iron nail rusting</w:t>
      </w:r>
    </w:p>
    <w:p w:rsidR="00BB3D30" w:rsidRPr="00653AA5" w:rsidRDefault="00BB3D30" w:rsidP="00BB3D30">
      <w:pPr>
        <w:ind w:left="900"/>
        <w:rPr>
          <w:rStyle w:val="stemw1"/>
          <w:rFonts w:ascii="Comic Sans MS" w:eastAsiaTheme="majorEastAsia" w:hAnsi="Comic Sans MS"/>
          <w:sz w:val="22"/>
          <w:szCs w:val="22"/>
        </w:rPr>
      </w:pPr>
      <w:r w:rsidRPr="00653AA5">
        <w:rPr>
          <w:rStyle w:val="stemw1"/>
          <w:rFonts w:ascii="Comic Sans MS" w:eastAsiaTheme="majorEastAsia" w:hAnsi="Comic Sans MS"/>
          <w:sz w:val="22"/>
          <w:szCs w:val="22"/>
        </w:rPr>
        <w:tab/>
      </w:r>
      <w:r>
        <w:rPr>
          <w:rStyle w:val="stemw1"/>
          <w:rFonts w:ascii="Comic Sans MS" w:eastAsiaTheme="majorEastAsia" w:hAnsi="Comic Sans MS"/>
          <w:sz w:val="22"/>
          <w:szCs w:val="22"/>
        </w:rPr>
        <w:t>g</w:t>
      </w:r>
      <w:r w:rsidRPr="00653AA5">
        <w:rPr>
          <w:rStyle w:val="stemw1"/>
          <w:rFonts w:ascii="Comic Sans MS" w:eastAsiaTheme="majorEastAsia" w:hAnsi="Comic Sans MS"/>
          <w:sz w:val="22"/>
          <w:szCs w:val="22"/>
        </w:rPr>
        <w:t>. Corn being ground</w:t>
      </w:r>
    </w:p>
    <w:p w:rsidR="00BB3D30" w:rsidRDefault="00BB3D30" w:rsidP="00BB3D30">
      <w:pPr>
        <w:ind w:left="900"/>
        <w:rPr>
          <w:rStyle w:val="stemw1"/>
          <w:rFonts w:ascii="Comic Sans MS" w:eastAsiaTheme="majorEastAsia" w:hAnsi="Comic Sans MS"/>
          <w:sz w:val="22"/>
          <w:szCs w:val="22"/>
        </w:rPr>
      </w:pPr>
      <w:r w:rsidRPr="00653AA5">
        <w:rPr>
          <w:rStyle w:val="stemw1"/>
          <w:rFonts w:ascii="Comic Sans MS" w:eastAsiaTheme="majorEastAsia" w:hAnsi="Comic Sans MS"/>
          <w:sz w:val="22"/>
          <w:szCs w:val="22"/>
        </w:rPr>
        <w:tab/>
      </w:r>
      <w:r>
        <w:rPr>
          <w:rStyle w:val="stemw1"/>
          <w:rFonts w:ascii="Comic Sans MS" w:eastAsiaTheme="majorEastAsia" w:hAnsi="Comic Sans MS"/>
          <w:sz w:val="22"/>
          <w:szCs w:val="22"/>
        </w:rPr>
        <w:t>h</w:t>
      </w:r>
      <w:r w:rsidRPr="00653AA5">
        <w:rPr>
          <w:rStyle w:val="stemw1"/>
          <w:rFonts w:ascii="Comic Sans MS" w:eastAsiaTheme="majorEastAsia" w:hAnsi="Comic Sans MS"/>
          <w:sz w:val="22"/>
          <w:szCs w:val="22"/>
        </w:rPr>
        <w:t>. Sugar dissolving in tea</w:t>
      </w:r>
    </w:p>
    <w:p w:rsidR="00681B89" w:rsidRDefault="00681B89" w:rsidP="00BB3D30">
      <w:pPr>
        <w:ind w:left="900"/>
        <w:rPr>
          <w:rStyle w:val="stemw1"/>
          <w:rFonts w:ascii="Comic Sans MS" w:eastAsiaTheme="majorEastAsia" w:hAnsi="Comic Sans MS"/>
          <w:sz w:val="22"/>
          <w:szCs w:val="22"/>
        </w:rPr>
      </w:pPr>
      <w:r>
        <w:rPr>
          <w:rStyle w:val="stemw1"/>
          <w:rFonts w:ascii="Comic Sans MS" w:eastAsiaTheme="majorEastAsia" w:hAnsi="Comic Sans MS"/>
          <w:sz w:val="22"/>
          <w:szCs w:val="22"/>
        </w:rPr>
        <w:tab/>
        <w:t>i. Cutting paper</w:t>
      </w:r>
    </w:p>
    <w:p w:rsidR="00681B89" w:rsidRDefault="00681B89" w:rsidP="00BB3D30">
      <w:pPr>
        <w:ind w:left="900"/>
        <w:rPr>
          <w:rStyle w:val="stemw1"/>
          <w:rFonts w:ascii="Comic Sans MS" w:eastAsiaTheme="majorEastAsia" w:hAnsi="Comic Sans MS"/>
          <w:sz w:val="22"/>
          <w:szCs w:val="22"/>
        </w:rPr>
      </w:pPr>
      <w:r>
        <w:rPr>
          <w:rStyle w:val="stemw1"/>
          <w:rFonts w:ascii="Comic Sans MS" w:eastAsiaTheme="majorEastAsia" w:hAnsi="Comic Sans MS"/>
          <w:sz w:val="22"/>
          <w:szCs w:val="22"/>
        </w:rPr>
        <w:tab/>
        <w:t>j. Evaporation</w:t>
      </w:r>
    </w:p>
    <w:p w:rsidR="00681B89" w:rsidRDefault="00681B89" w:rsidP="00BB3D30">
      <w:pPr>
        <w:ind w:left="900"/>
        <w:rPr>
          <w:rStyle w:val="stemw1"/>
          <w:rFonts w:ascii="Comic Sans MS" w:eastAsiaTheme="majorEastAsia" w:hAnsi="Comic Sans MS"/>
          <w:sz w:val="22"/>
          <w:szCs w:val="22"/>
        </w:rPr>
      </w:pPr>
      <w:r>
        <w:rPr>
          <w:rStyle w:val="stemw1"/>
          <w:rFonts w:ascii="Comic Sans MS" w:eastAsiaTheme="majorEastAsia" w:hAnsi="Comic Sans MS"/>
          <w:sz w:val="22"/>
          <w:szCs w:val="22"/>
        </w:rPr>
        <w:t xml:space="preserve"> </w:t>
      </w:r>
      <w:r>
        <w:rPr>
          <w:rStyle w:val="stemw1"/>
          <w:rFonts w:ascii="Comic Sans MS" w:eastAsiaTheme="majorEastAsia" w:hAnsi="Comic Sans MS"/>
          <w:sz w:val="22"/>
          <w:szCs w:val="22"/>
        </w:rPr>
        <w:tab/>
        <w:t>k. Frying an egg</w:t>
      </w:r>
    </w:p>
    <w:p w:rsidR="00681B89" w:rsidRDefault="00681B89" w:rsidP="00BB3D30">
      <w:pPr>
        <w:ind w:left="900"/>
        <w:rPr>
          <w:rStyle w:val="stemw1"/>
          <w:rFonts w:ascii="Comic Sans MS" w:eastAsiaTheme="majorEastAsia" w:hAnsi="Comic Sans MS"/>
          <w:sz w:val="22"/>
          <w:szCs w:val="22"/>
        </w:rPr>
      </w:pPr>
      <w:r>
        <w:rPr>
          <w:rStyle w:val="stemw1"/>
          <w:rFonts w:ascii="Comic Sans MS" w:eastAsiaTheme="majorEastAsia" w:hAnsi="Comic Sans MS"/>
          <w:sz w:val="22"/>
          <w:szCs w:val="22"/>
        </w:rPr>
        <w:tab/>
        <w:t>l. Milk souring</w:t>
      </w:r>
    </w:p>
    <w:p w:rsidR="00681B89" w:rsidRPr="00653AA5" w:rsidRDefault="00681B89" w:rsidP="00BB3D30">
      <w:pPr>
        <w:ind w:left="900"/>
        <w:rPr>
          <w:rStyle w:val="stemw1"/>
          <w:rFonts w:ascii="Comic Sans MS" w:eastAsiaTheme="majorEastAsia" w:hAnsi="Comic Sans MS"/>
          <w:sz w:val="22"/>
          <w:szCs w:val="22"/>
        </w:rPr>
      </w:pPr>
      <w:r>
        <w:rPr>
          <w:rStyle w:val="stemw1"/>
          <w:rFonts w:ascii="Comic Sans MS" w:eastAsiaTheme="majorEastAsia" w:hAnsi="Comic Sans MS"/>
          <w:sz w:val="22"/>
          <w:szCs w:val="22"/>
        </w:rPr>
        <w:tab/>
      </w:r>
    </w:p>
    <w:p w:rsidR="00653AA5" w:rsidRPr="00653AA5" w:rsidRDefault="00BB3D30" w:rsidP="00653AA5">
      <w:pPr>
        <w:ind w:left="900"/>
        <w:rPr>
          <w:rStyle w:val="stemw1"/>
          <w:rFonts w:ascii="Comic Sans MS" w:eastAsiaTheme="majorEastAsia" w:hAnsi="Comic Sans MS"/>
          <w:sz w:val="22"/>
          <w:szCs w:val="22"/>
        </w:rPr>
      </w:pPr>
      <w:r>
        <w:rPr>
          <w:rFonts w:ascii="Comic Sans MS" w:hAnsi="Comic Sans MS"/>
          <w:sz w:val="22"/>
          <w:szCs w:val="22"/>
        </w:rPr>
        <w:t>86</w:t>
      </w:r>
      <w:r w:rsidR="00653AA5" w:rsidRPr="00653AA5">
        <w:rPr>
          <w:rFonts w:ascii="Comic Sans MS" w:hAnsi="Comic Sans MS"/>
          <w:sz w:val="22"/>
          <w:szCs w:val="22"/>
        </w:rPr>
        <w:t xml:space="preserve">.  </w:t>
      </w:r>
      <w:r w:rsidR="00653AA5" w:rsidRPr="00653AA5">
        <w:rPr>
          <w:rStyle w:val="stemw1"/>
          <w:rFonts w:ascii="Comic Sans MS" w:eastAsiaTheme="majorEastAsia" w:hAnsi="Comic Sans MS"/>
          <w:sz w:val="22"/>
          <w:szCs w:val="22"/>
        </w:rPr>
        <w:t>A drain cleaner consists of sodium hydroxide and aluminum. When the drain cleaner is added to water, bubbles of hydrogen are produced, and the solution becomes</w:t>
      </w:r>
      <w:r>
        <w:rPr>
          <w:rStyle w:val="stemw1"/>
          <w:rFonts w:ascii="Comic Sans MS" w:eastAsiaTheme="majorEastAsia" w:hAnsi="Comic Sans MS"/>
          <w:sz w:val="22"/>
          <w:szCs w:val="22"/>
        </w:rPr>
        <w:t xml:space="preserve"> very hot. Describe</w:t>
      </w:r>
      <w:r w:rsidR="00653AA5" w:rsidRPr="00653AA5">
        <w:rPr>
          <w:rStyle w:val="stemw1"/>
          <w:rFonts w:ascii="Comic Sans MS" w:eastAsiaTheme="majorEastAsia" w:hAnsi="Comic Sans MS"/>
          <w:sz w:val="22"/>
          <w:szCs w:val="22"/>
        </w:rPr>
        <w:t xml:space="preserve"> what happens to form the bubbles when the cleaner is added to water?</w:t>
      </w:r>
    </w:p>
    <w:p w:rsidR="00653AA5" w:rsidRDefault="00653AA5" w:rsidP="00653AA5">
      <w:pPr>
        <w:ind w:left="900"/>
        <w:rPr>
          <w:rStyle w:val="stemw1"/>
          <w:rFonts w:ascii="Comic Sans MS" w:eastAsiaTheme="majorEastAsia" w:hAnsi="Comic Sans MS"/>
          <w:sz w:val="22"/>
          <w:szCs w:val="22"/>
        </w:rPr>
      </w:pPr>
    </w:p>
    <w:p w:rsidR="00653AA5" w:rsidRPr="00653AA5" w:rsidRDefault="00653AA5" w:rsidP="00653AA5">
      <w:pPr>
        <w:ind w:left="900"/>
        <w:rPr>
          <w:rStyle w:val="stemw1"/>
          <w:rFonts w:ascii="Comic Sans MS" w:eastAsiaTheme="majorEastAsia" w:hAnsi="Comic Sans MS"/>
          <w:sz w:val="22"/>
          <w:szCs w:val="22"/>
        </w:rPr>
      </w:pPr>
    </w:p>
    <w:p w:rsidR="00653AA5" w:rsidRPr="00653AA5" w:rsidRDefault="00653AA5" w:rsidP="00653AA5">
      <w:pPr>
        <w:shd w:val="clear" w:color="auto" w:fill="FFFFFF"/>
        <w:ind w:left="900"/>
        <w:rPr>
          <w:rFonts w:ascii="Comic Sans MS" w:hAnsi="Comic Sans MS"/>
          <w:sz w:val="22"/>
          <w:szCs w:val="22"/>
        </w:rPr>
      </w:pPr>
      <w:r w:rsidRPr="00653AA5">
        <w:rPr>
          <w:rFonts w:ascii="Comic Sans MS" w:hAnsi="Comic Sans MS"/>
          <w:noProof/>
          <w:sz w:val="22"/>
          <w:szCs w:val="22"/>
        </w:rPr>
        <w:drawing>
          <wp:anchor distT="0" distB="0" distL="114300" distR="114300" simplePos="0" relativeHeight="251690496" behindDoc="0" locked="0" layoutInCell="1" allowOverlap="1" wp14:anchorId="0D4E24B4" wp14:editId="09E2C930">
            <wp:simplePos x="0" y="0"/>
            <wp:positionH relativeFrom="column">
              <wp:posOffset>2057400</wp:posOffset>
            </wp:positionH>
            <wp:positionV relativeFrom="paragraph">
              <wp:posOffset>335915</wp:posOffset>
            </wp:positionV>
            <wp:extent cx="2152650" cy="209550"/>
            <wp:effectExtent l="0" t="0" r="0" b="0"/>
            <wp:wrapSquare wrapText="bothSides"/>
            <wp:docPr id="44" name="Picture 44" descr="http://ritter.tea.state.tx.us/student.assessment/resources/online/2006/grade8/science/images/42graphic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ritter.tea.state.tx.us/student.assessment/resources/online/2006/grade8/science/images/42graphicaa.gif"/>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1526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D30">
        <w:rPr>
          <w:rFonts w:ascii="Comic Sans MS" w:hAnsi="Comic Sans MS"/>
          <w:sz w:val="22"/>
          <w:szCs w:val="22"/>
        </w:rPr>
        <w:t>87</w:t>
      </w:r>
      <w:r w:rsidRPr="00653AA5">
        <w:rPr>
          <w:rFonts w:ascii="Comic Sans MS" w:hAnsi="Comic Sans MS"/>
          <w:sz w:val="22"/>
          <w:szCs w:val="22"/>
        </w:rPr>
        <w:t xml:space="preserve">.  </w:t>
      </w:r>
      <w:r w:rsidRPr="00653AA5">
        <w:rPr>
          <w:rStyle w:val="stemw1"/>
          <w:rFonts w:ascii="Comic Sans MS" w:eastAsiaTheme="majorEastAsia" w:hAnsi="Comic Sans MS"/>
          <w:sz w:val="22"/>
          <w:szCs w:val="22"/>
        </w:rPr>
        <w:t>One of the reactions involved in obtaining pure copper (Cu) from copper-containing rock is</w:t>
      </w:r>
    </w:p>
    <w:p w:rsidR="00653AA5" w:rsidRPr="00653AA5" w:rsidRDefault="00653AA5" w:rsidP="00653AA5">
      <w:pPr>
        <w:shd w:val="clear" w:color="auto" w:fill="FFFFFF"/>
        <w:spacing w:after="240"/>
        <w:ind w:left="900"/>
        <w:jc w:val="center"/>
        <w:rPr>
          <w:rFonts w:ascii="Comic Sans MS" w:hAnsi="Comic Sans MS"/>
          <w:sz w:val="22"/>
          <w:szCs w:val="22"/>
        </w:rPr>
      </w:pPr>
    </w:p>
    <w:p w:rsidR="00653AA5" w:rsidRPr="00653AA5" w:rsidRDefault="00653AA5" w:rsidP="00653AA5">
      <w:pPr>
        <w:shd w:val="clear" w:color="auto" w:fill="FFFFFF"/>
        <w:ind w:left="900"/>
        <w:rPr>
          <w:rStyle w:val="stemnum1"/>
          <w:rFonts w:ascii="Comic Sans MS" w:eastAsiaTheme="majorEastAsia" w:hAnsi="Comic Sans MS"/>
          <w:sz w:val="22"/>
          <w:szCs w:val="22"/>
        </w:rPr>
      </w:pPr>
    </w:p>
    <w:p w:rsidR="00653AA5" w:rsidRPr="00653AA5" w:rsidRDefault="00BB3D30" w:rsidP="00653AA5">
      <w:pPr>
        <w:shd w:val="clear" w:color="auto" w:fill="FFFFFF"/>
        <w:ind w:left="900"/>
        <w:rPr>
          <w:rStyle w:val="stemw1"/>
          <w:rFonts w:ascii="Comic Sans MS" w:eastAsiaTheme="majorEastAsia" w:hAnsi="Comic Sans MS"/>
          <w:sz w:val="22"/>
          <w:szCs w:val="22"/>
        </w:rPr>
      </w:pPr>
      <w:r>
        <w:rPr>
          <w:rStyle w:val="stemnum1"/>
          <w:rFonts w:ascii="Comic Sans MS" w:eastAsiaTheme="majorEastAsia" w:hAnsi="Comic Sans MS"/>
          <w:sz w:val="22"/>
          <w:szCs w:val="22"/>
        </w:rPr>
        <w:t xml:space="preserve">     D</w:t>
      </w:r>
      <w:r>
        <w:rPr>
          <w:rStyle w:val="stemw1"/>
          <w:rFonts w:ascii="Comic Sans MS" w:eastAsiaTheme="majorEastAsia" w:hAnsi="Comic Sans MS"/>
          <w:sz w:val="22"/>
          <w:szCs w:val="22"/>
        </w:rPr>
        <w:t>escribes the reaction.</w:t>
      </w:r>
    </w:p>
    <w:p w:rsidR="00653AA5" w:rsidRDefault="00653AA5" w:rsidP="00653AA5">
      <w:pPr>
        <w:shd w:val="clear" w:color="auto" w:fill="FFFFFF"/>
        <w:ind w:left="900"/>
        <w:rPr>
          <w:rStyle w:val="stemw1"/>
          <w:rFonts w:ascii="Comic Sans MS" w:eastAsiaTheme="majorEastAsia" w:hAnsi="Comic Sans MS"/>
          <w:sz w:val="22"/>
          <w:szCs w:val="22"/>
        </w:rPr>
      </w:pPr>
    </w:p>
    <w:p w:rsidR="00BB3D30" w:rsidRPr="00653AA5" w:rsidRDefault="00BB3D30" w:rsidP="00653AA5">
      <w:pPr>
        <w:shd w:val="clear" w:color="auto" w:fill="FFFFFF"/>
        <w:ind w:left="900"/>
        <w:rPr>
          <w:rFonts w:ascii="Comic Sans MS" w:hAnsi="Comic Sans MS"/>
          <w:sz w:val="22"/>
          <w:szCs w:val="22"/>
        </w:rPr>
      </w:pPr>
    </w:p>
    <w:p w:rsidR="00653AA5" w:rsidRDefault="00BB3D30" w:rsidP="00653AA5">
      <w:pPr>
        <w:shd w:val="clear" w:color="auto" w:fill="FFFFFF"/>
        <w:ind w:left="900"/>
        <w:rPr>
          <w:rFonts w:ascii="Comic Sans MS" w:hAnsi="Comic Sans MS"/>
          <w:b/>
          <w:sz w:val="22"/>
          <w:szCs w:val="22"/>
        </w:rPr>
      </w:pPr>
      <w:r>
        <w:rPr>
          <w:rFonts w:ascii="Comic Sans MS" w:hAnsi="Comic Sans MS"/>
          <w:sz w:val="22"/>
          <w:szCs w:val="22"/>
        </w:rPr>
        <w:t>88</w:t>
      </w:r>
      <w:r w:rsidR="00653AA5" w:rsidRPr="00653AA5">
        <w:rPr>
          <w:rFonts w:ascii="Comic Sans MS" w:hAnsi="Comic Sans MS"/>
          <w:sz w:val="22"/>
          <w:szCs w:val="22"/>
        </w:rPr>
        <w:t>.  The equation above shows the chemical reaction for burning coal</w:t>
      </w:r>
      <w:r>
        <w:rPr>
          <w:rFonts w:ascii="Comic Sans MS" w:hAnsi="Comic Sans MS"/>
          <w:sz w:val="22"/>
          <w:szCs w:val="22"/>
        </w:rPr>
        <w:t>.  Explain</w:t>
      </w:r>
      <w:r w:rsidR="00653AA5" w:rsidRPr="00653AA5">
        <w:rPr>
          <w:rFonts w:ascii="Comic Sans MS" w:hAnsi="Comic Sans MS"/>
          <w:sz w:val="22"/>
          <w:szCs w:val="22"/>
        </w:rPr>
        <w:t xml:space="preserve"> the reaction represented by this equati</w:t>
      </w:r>
      <w:r>
        <w:rPr>
          <w:rFonts w:ascii="Comic Sans MS" w:hAnsi="Comic Sans MS"/>
          <w:sz w:val="22"/>
          <w:szCs w:val="22"/>
        </w:rPr>
        <w:t>on.</w:t>
      </w:r>
    </w:p>
    <w:p w:rsidR="00653AA5" w:rsidRPr="00653AA5" w:rsidRDefault="00653AA5" w:rsidP="00653AA5">
      <w:pPr>
        <w:shd w:val="clear" w:color="auto" w:fill="FFFFFF"/>
        <w:ind w:left="900"/>
        <w:jc w:val="center"/>
        <w:rPr>
          <w:rFonts w:ascii="Comic Sans MS" w:hAnsi="Comic Sans MS"/>
          <w:b/>
          <w:sz w:val="22"/>
          <w:szCs w:val="22"/>
        </w:rPr>
      </w:pPr>
      <w:r w:rsidRPr="00653AA5">
        <w:rPr>
          <w:rFonts w:ascii="Comic Sans MS" w:hAnsi="Comic Sans MS"/>
          <w:b/>
          <w:sz w:val="22"/>
          <w:szCs w:val="22"/>
        </w:rPr>
        <w:t>C (solid) + O</w:t>
      </w:r>
      <w:r w:rsidRPr="00653AA5">
        <w:rPr>
          <w:rFonts w:ascii="Comic Sans MS" w:hAnsi="Comic Sans MS"/>
          <w:b/>
          <w:sz w:val="22"/>
          <w:szCs w:val="22"/>
          <w:vertAlign w:val="subscript"/>
        </w:rPr>
        <w:t>2</w:t>
      </w:r>
      <w:r w:rsidRPr="00653AA5">
        <w:rPr>
          <w:rFonts w:ascii="Comic Sans MS" w:hAnsi="Comic Sans MS"/>
          <w:b/>
          <w:sz w:val="22"/>
          <w:szCs w:val="22"/>
        </w:rPr>
        <w:t xml:space="preserve"> (gas) </w:t>
      </w:r>
      <w:r w:rsidRPr="00653AA5">
        <w:rPr>
          <w:rFonts w:ascii="Comic Sans MS" w:hAnsi="Comic Sans MS"/>
          <w:b/>
          <w:sz w:val="22"/>
          <w:szCs w:val="22"/>
        </w:rPr>
        <w:sym w:font="Wingdings" w:char="F0E0"/>
      </w:r>
      <w:r w:rsidRPr="00653AA5">
        <w:rPr>
          <w:rFonts w:ascii="Comic Sans MS" w:hAnsi="Comic Sans MS"/>
          <w:b/>
          <w:sz w:val="22"/>
          <w:szCs w:val="22"/>
        </w:rPr>
        <w:t xml:space="preserve"> CO</w:t>
      </w:r>
      <w:r w:rsidRPr="00653AA5">
        <w:rPr>
          <w:rFonts w:ascii="Comic Sans MS" w:hAnsi="Comic Sans MS"/>
          <w:b/>
          <w:sz w:val="22"/>
          <w:szCs w:val="22"/>
          <w:vertAlign w:val="subscript"/>
        </w:rPr>
        <w:t>2</w:t>
      </w:r>
      <w:r w:rsidRPr="00653AA5">
        <w:rPr>
          <w:rFonts w:ascii="Comic Sans MS" w:hAnsi="Comic Sans MS"/>
          <w:b/>
          <w:sz w:val="22"/>
          <w:szCs w:val="22"/>
        </w:rPr>
        <w:t xml:space="preserve"> (gas)</w:t>
      </w:r>
    </w:p>
    <w:p w:rsidR="00653AA5" w:rsidRPr="00653AA5" w:rsidRDefault="00653AA5" w:rsidP="00653AA5">
      <w:pPr>
        <w:shd w:val="clear" w:color="auto" w:fill="FFFFFF"/>
        <w:ind w:left="900"/>
        <w:rPr>
          <w:rFonts w:ascii="Comic Sans MS" w:hAnsi="Comic Sans MS"/>
          <w:sz w:val="22"/>
          <w:szCs w:val="22"/>
        </w:rPr>
      </w:pPr>
    </w:p>
    <w:p w:rsidR="00653AA5" w:rsidRDefault="00653AA5" w:rsidP="00653AA5">
      <w:pPr>
        <w:ind w:left="900"/>
        <w:rPr>
          <w:rFonts w:ascii="Comic Sans MS" w:hAnsi="Comic Sans MS"/>
          <w:sz w:val="22"/>
          <w:szCs w:val="22"/>
        </w:rPr>
      </w:pPr>
    </w:p>
    <w:p w:rsidR="00BB3D30" w:rsidRPr="00653AA5" w:rsidRDefault="00BB3D30" w:rsidP="00653AA5">
      <w:pPr>
        <w:ind w:left="900"/>
        <w:rPr>
          <w:rFonts w:ascii="Comic Sans MS" w:hAnsi="Comic Sans MS"/>
          <w:sz w:val="22"/>
          <w:szCs w:val="22"/>
        </w:rPr>
      </w:pPr>
    </w:p>
    <w:p w:rsidR="00653AA5" w:rsidRPr="00653AA5" w:rsidRDefault="00653AA5" w:rsidP="00653AA5">
      <w:pPr>
        <w:ind w:left="900"/>
        <w:rPr>
          <w:rFonts w:ascii="Comic Sans MS" w:hAnsi="Comic Sans MS"/>
          <w:sz w:val="22"/>
          <w:szCs w:val="22"/>
        </w:rPr>
      </w:pPr>
      <w:r w:rsidRPr="00653AA5">
        <w:rPr>
          <w:rFonts w:ascii="Comic Sans MS" w:hAnsi="Comic Sans MS"/>
          <w:noProof/>
          <w:sz w:val="22"/>
          <w:szCs w:val="22"/>
        </w:rPr>
        <w:drawing>
          <wp:anchor distT="0" distB="0" distL="114300" distR="114300" simplePos="0" relativeHeight="251691520" behindDoc="0" locked="0" layoutInCell="1" allowOverlap="1" wp14:anchorId="0F2377DE" wp14:editId="5EBA3525">
            <wp:simplePos x="0" y="0"/>
            <wp:positionH relativeFrom="column">
              <wp:posOffset>3348990</wp:posOffset>
            </wp:positionH>
            <wp:positionV relativeFrom="paragraph">
              <wp:posOffset>27305</wp:posOffset>
            </wp:positionV>
            <wp:extent cx="3646170" cy="1895475"/>
            <wp:effectExtent l="0" t="0" r="0" b="9525"/>
            <wp:wrapSquare wrapText="bothSides"/>
            <wp:docPr id="43" name="Picture 43"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an0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4617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D30">
        <w:rPr>
          <w:rFonts w:ascii="Comic Sans MS" w:hAnsi="Comic Sans MS"/>
          <w:sz w:val="22"/>
          <w:szCs w:val="22"/>
        </w:rPr>
        <w:t>8</w:t>
      </w:r>
      <w:r>
        <w:rPr>
          <w:rFonts w:ascii="Comic Sans MS" w:hAnsi="Comic Sans MS"/>
          <w:sz w:val="22"/>
          <w:szCs w:val="22"/>
        </w:rPr>
        <w:t>9</w:t>
      </w:r>
      <w:r w:rsidRPr="00653AA5">
        <w:rPr>
          <w:rFonts w:ascii="Comic Sans MS" w:hAnsi="Comic Sans MS"/>
          <w:sz w:val="22"/>
          <w:szCs w:val="22"/>
        </w:rPr>
        <w:t>.  The pictures above show a blue liquid being added to a clear liquid.  Which is the best evidence that a chemical reaction may have occurred?</w:t>
      </w:r>
    </w:p>
    <w:p w:rsidR="00653AA5" w:rsidRDefault="00653AA5" w:rsidP="00653AA5">
      <w:pPr>
        <w:ind w:left="900"/>
        <w:rPr>
          <w:rFonts w:ascii="Comic Sans MS" w:hAnsi="Comic Sans MS"/>
          <w:sz w:val="22"/>
          <w:szCs w:val="22"/>
        </w:rPr>
      </w:pPr>
    </w:p>
    <w:p w:rsidR="00BB3D30" w:rsidRPr="00653AA5" w:rsidRDefault="00BB3D30" w:rsidP="00653AA5">
      <w:pPr>
        <w:ind w:left="900"/>
        <w:rPr>
          <w:rFonts w:ascii="Comic Sans MS" w:hAnsi="Comic Sans MS"/>
          <w:sz w:val="22"/>
          <w:szCs w:val="22"/>
        </w:rPr>
      </w:pPr>
    </w:p>
    <w:p w:rsidR="00653AA5" w:rsidRDefault="00653AA5" w:rsidP="00653AA5">
      <w:pPr>
        <w:ind w:left="900"/>
        <w:rPr>
          <w:rFonts w:ascii="Comic Sans MS" w:hAnsi="Comic Sans MS"/>
          <w:sz w:val="22"/>
          <w:szCs w:val="22"/>
        </w:rPr>
      </w:pPr>
    </w:p>
    <w:p w:rsidR="00653AA5" w:rsidRPr="00653AA5" w:rsidRDefault="00653AA5" w:rsidP="00653AA5">
      <w:pPr>
        <w:ind w:left="900"/>
        <w:rPr>
          <w:rFonts w:ascii="Comic Sans MS" w:hAnsi="Comic Sans MS"/>
          <w:sz w:val="22"/>
          <w:szCs w:val="22"/>
        </w:rPr>
      </w:pPr>
    </w:p>
    <w:p w:rsidR="00653AA5" w:rsidRPr="00653AA5" w:rsidRDefault="00653AA5" w:rsidP="00653AA5">
      <w:pPr>
        <w:ind w:left="900"/>
        <w:rPr>
          <w:rFonts w:ascii="Comic Sans MS" w:hAnsi="Comic Sans MS"/>
          <w:sz w:val="22"/>
          <w:szCs w:val="22"/>
        </w:rPr>
      </w:pPr>
    </w:p>
    <w:p w:rsidR="00653AA5" w:rsidRDefault="00BB3D30" w:rsidP="00653AA5">
      <w:pPr>
        <w:ind w:left="900"/>
        <w:rPr>
          <w:rFonts w:ascii="Comic Sans MS" w:hAnsi="Comic Sans MS"/>
          <w:sz w:val="22"/>
          <w:szCs w:val="22"/>
        </w:rPr>
      </w:pPr>
      <w:r>
        <w:rPr>
          <w:rStyle w:val="stemw1"/>
          <w:rFonts w:ascii="Comic Sans MS" w:eastAsiaTheme="majorEastAsia" w:hAnsi="Comic Sans MS"/>
          <w:sz w:val="22"/>
          <w:szCs w:val="22"/>
        </w:rPr>
        <w:t>9</w:t>
      </w:r>
      <w:r w:rsidR="00653AA5">
        <w:rPr>
          <w:rStyle w:val="stemw1"/>
          <w:rFonts w:ascii="Comic Sans MS" w:eastAsiaTheme="majorEastAsia" w:hAnsi="Comic Sans MS"/>
          <w:sz w:val="22"/>
          <w:szCs w:val="22"/>
        </w:rPr>
        <w:t>0</w:t>
      </w:r>
      <w:r w:rsidR="00653AA5" w:rsidRPr="00653AA5">
        <w:rPr>
          <w:rStyle w:val="stemw1"/>
          <w:rFonts w:ascii="Comic Sans MS" w:eastAsiaTheme="majorEastAsia" w:hAnsi="Comic Sans MS"/>
          <w:sz w:val="22"/>
          <w:szCs w:val="22"/>
        </w:rPr>
        <w:t xml:space="preserve">.  How many elements are in the compound </w:t>
      </w:r>
      <w:r w:rsidR="00653AA5" w:rsidRPr="00653AA5">
        <w:rPr>
          <w:rStyle w:val="stemw1"/>
          <w:rFonts w:ascii="Comic Sans MS" w:eastAsiaTheme="majorEastAsia" w:hAnsi="Comic Sans MS"/>
          <w:b/>
          <w:sz w:val="22"/>
          <w:szCs w:val="22"/>
        </w:rPr>
        <w:t>Mg(OH)</w:t>
      </w:r>
      <w:r w:rsidR="00653AA5" w:rsidRPr="00653AA5">
        <w:rPr>
          <w:rStyle w:val="stemw1"/>
          <w:rFonts w:ascii="Comic Sans MS" w:eastAsiaTheme="majorEastAsia" w:hAnsi="Comic Sans MS"/>
          <w:b/>
          <w:sz w:val="22"/>
          <w:szCs w:val="22"/>
          <w:vertAlign w:val="subscript"/>
        </w:rPr>
        <w:t>2</w:t>
      </w:r>
      <w:r w:rsidR="00653AA5" w:rsidRPr="00653AA5">
        <w:rPr>
          <w:rStyle w:val="stemw1"/>
          <w:rFonts w:ascii="Comic Sans MS" w:eastAsiaTheme="majorEastAsia" w:hAnsi="Comic Sans MS"/>
          <w:sz w:val="22"/>
          <w:szCs w:val="22"/>
        </w:rPr>
        <w:t>?</w:t>
      </w:r>
      <w:r w:rsidR="00653AA5" w:rsidRPr="00653AA5">
        <w:rPr>
          <w:rFonts w:ascii="Comic Sans MS" w:hAnsi="Comic Sans MS"/>
          <w:sz w:val="22"/>
          <w:szCs w:val="22"/>
        </w:rPr>
        <w:t xml:space="preserve"> </w:t>
      </w:r>
    </w:p>
    <w:p w:rsidR="00653AA5" w:rsidRDefault="00653AA5" w:rsidP="00653AA5">
      <w:pPr>
        <w:ind w:left="900"/>
        <w:rPr>
          <w:rFonts w:ascii="Comic Sans MS" w:hAnsi="Comic Sans MS"/>
          <w:sz w:val="22"/>
          <w:szCs w:val="22"/>
        </w:rPr>
      </w:pPr>
    </w:p>
    <w:p w:rsidR="00BB3D30" w:rsidRDefault="00BB3D30" w:rsidP="00653AA5">
      <w:pPr>
        <w:ind w:left="900"/>
        <w:rPr>
          <w:rFonts w:ascii="Comic Sans MS" w:hAnsi="Comic Sans MS"/>
          <w:sz w:val="22"/>
          <w:szCs w:val="22"/>
        </w:rPr>
      </w:pPr>
    </w:p>
    <w:p w:rsidR="00BB3D30" w:rsidRDefault="00BB3D30" w:rsidP="00BB3D30">
      <w:pPr>
        <w:ind w:left="810"/>
        <w:rPr>
          <w:rFonts w:ascii="Comic Sans MS" w:hAnsi="Comic Sans MS"/>
          <w:sz w:val="22"/>
          <w:szCs w:val="22"/>
        </w:rPr>
        <w:sectPr w:rsidR="00BB3D30" w:rsidSect="00653AA5">
          <w:type w:val="continuous"/>
          <w:pgSz w:w="12240" w:h="15840"/>
          <w:pgMar w:top="1000" w:right="900" w:bottom="280" w:left="620" w:header="720" w:footer="720" w:gutter="0"/>
          <w:cols w:space="720"/>
        </w:sectPr>
      </w:pPr>
      <w:r>
        <w:rPr>
          <w:rFonts w:ascii="Comic Sans MS" w:hAnsi="Comic Sans MS"/>
          <w:sz w:val="22"/>
          <w:szCs w:val="22"/>
        </w:rPr>
        <w:t xml:space="preserve">91.  How many atoms of each element are in the compound </w:t>
      </w:r>
      <w:r w:rsidRPr="00BB3D30">
        <w:rPr>
          <w:rFonts w:ascii="Comic Sans MS" w:hAnsi="Comic Sans MS"/>
          <w:b/>
          <w:sz w:val="22"/>
          <w:szCs w:val="22"/>
        </w:rPr>
        <w:t>Mg(OH)</w:t>
      </w:r>
      <w:r w:rsidRPr="00BB3D30">
        <w:rPr>
          <w:rFonts w:ascii="Comic Sans MS" w:hAnsi="Comic Sans MS"/>
          <w:b/>
          <w:sz w:val="22"/>
          <w:szCs w:val="22"/>
          <w:vertAlign w:val="subscript"/>
        </w:rPr>
        <w:t>2</w:t>
      </w:r>
    </w:p>
    <w:p w:rsidR="00653AA5" w:rsidRDefault="00653AA5" w:rsidP="00653AA5">
      <w:pPr>
        <w:ind w:left="900"/>
        <w:rPr>
          <w:rFonts w:ascii="Comic Sans MS" w:hAnsi="Comic Sans MS"/>
          <w:sz w:val="22"/>
          <w:szCs w:val="22"/>
        </w:rPr>
      </w:pPr>
    </w:p>
    <w:p w:rsidR="00BB3D30" w:rsidRDefault="00BB3D30" w:rsidP="00653AA5">
      <w:pPr>
        <w:ind w:left="900"/>
        <w:rPr>
          <w:rFonts w:ascii="Comic Sans MS" w:hAnsi="Comic Sans MS"/>
          <w:sz w:val="22"/>
          <w:szCs w:val="22"/>
        </w:rPr>
      </w:pPr>
    </w:p>
    <w:p w:rsidR="00BB3D30" w:rsidRDefault="00BB3D30" w:rsidP="00653AA5">
      <w:pPr>
        <w:ind w:left="900"/>
        <w:rPr>
          <w:rFonts w:ascii="Comic Sans MS" w:hAnsi="Comic Sans MS"/>
          <w:sz w:val="22"/>
          <w:szCs w:val="22"/>
        </w:rPr>
      </w:pPr>
    </w:p>
    <w:p w:rsidR="00BB3D30" w:rsidRDefault="00BB3D30" w:rsidP="00653AA5">
      <w:pPr>
        <w:ind w:left="900"/>
        <w:rPr>
          <w:rFonts w:ascii="Comic Sans MS" w:hAnsi="Comic Sans MS"/>
          <w:sz w:val="22"/>
          <w:szCs w:val="22"/>
        </w:rPr>
      </w:pPr>
    </w:p>
    <w:p w:rsidR="00BB3D30" w:rsidRDefault="00BB3D30" w:rsidP="00653AA5">
      <w:pPr>
        <w:ind w:left="900"/>
        <w:rPr>
          <w:rFonts w:ascii="Comic Sans MS" w:hAnsi="Comic Sans MS"/>
          <w:sz w:val="22"/>
          <w:szCs w:val="22"/>
        </w:rPr>
        <w:sectPr w:rsidR="00BB3D30" w:rsidSect="00653AA5">
          <w:type w:val="continuous"/>
          <w:pgSz w:w="12240" w:h="15840"/>
          <w:pgMar w:top="1000" w:right="900" w:bottom="280" w:left="620" w:header="720" w:footer="720" w:gutter="0"/>
          <w:cols w:num="4" w:space="720"/>
        </w:sectPr>
      </w:pPr>
    </w:p>
    <w:p w:rsidR="00653AA5" w:rsidRDefault="00BB3D30" w:rsidP="00653AA5">
      <w:pPr>
        <w:ind w:left="900"/>
        <w:rPr>
          <w:rFonts w:ascii="Comic Sans MS" w:hAnsi="Comic Sans MS"/>
          <w:sz w:val="22"/>
          <w:szCs w:val="22"/>
        </w:rPr>
      </w:pPr>
      <w:r>
        <w:rPr>
          <w:rFonts w:ascii="Comic Sans MS" w:hAnsi="Comic Sans MS"/>
          <w:sz w:val="22"/>
          <w:szCs w:val="22"/>
        </w:rPr>
        <w:t xml:space="preserve">92.  How many molecules are in </w:t>
      </w:r>
      <w:r>
        <w:rPr>
          <w:rFonts w:ascii="Comic Sans MS" w:hAnsi="Comic Sans MS"/>
          <w:b/>
          <w:sz w:val="22"/>
          <w:szCs w:val="22"/>
        </w:rPr>
        <w:t>3</w:t>
      </w:r>
      <w:r w:rsidRPr="00BB3D30">
        <w:rPr>
          <w:rStyle w:val="stemw1"/>
          <w:rFonts w:ascii="Comic Sans MS" w:eastAsiaTheme="majorEastAsia" w:hAnsi="Comic Sans MS"/>
          <w:b/>
          <w:sz w:val="22"/>
          <w:szCs w:val="22"/>
        </w:rPr>
        <w:t>M</w:t>
      </w:r>
      <w:r w:rsidRPr="00653AA5">
        <w:rPr>
          <w:rStyle w:val="stemw1"/>
          <w:rFonts w:ascii="Comic Sans MS" w:eastAsiaTheme="majorEastAsia" w:hAnsi="Comic Sans MS"/>
          <w:b/>
          <w:sz w:val="22"/>
          <w:szCs w:val="22"/>
        </w:rPr>
        <w:t>g(OH)</w:t>
      </w:r>
      <w:r w:rsidRPr="00653AA5">
        <w:rPr>
          <w:rStyle w:val="stemw1"/>
          <w:rFonts w:ascii="Comic Sans MS" w:eastAsiaTheme="majorEastAsia" w:hAnsi="Comic Sans MS"/>
          <w:b/>
          <w:sz w:val="22"/>
          <w:szCs w:val="22"/>
          <w:vertAlign w:val="subscript"/>
        </w:rPr>
        <w:t>2</w:t>
      </w:r>
    </w:p>
    <w:p w:rsidR="00FB07DF" w:rsidRDefault="00FB07DF" w:rsidP="00653AA5">
      <w:pPr>
        <w:ind w:left="900"/>
        <w:rPr>
          <w:rFonts w:ascii="Comic Sans MS" w:hAnsi="Comic Sans MS"/>
          <w:sz w:val="22"/>
          <w:szCs w:val="22"/>
        </w:rPr>
      </w:pPr>
    </w:p>
    <w:p w:rsidR="00BB3D30" w:rsidRPr="00653AA5" w:rsidRDefault="00BB3D30" w:rsidP="00653AA5">
      <w:pPr>
        <w:ind w:left="900"/>
        <w:rPr>
          <w:rFonts w:ascii="Comic Sans MS" w:hAnsi="Comic Sans MS"/>
          <w:sz w:val="22"/>
          <w:szCs w:val="22"/>
        </w:rPr>
      </w:pPr>
    </w:p>
    <w:p w:rsidR="00653AA5" w:rsidRDefault="00BB3D30" w:rsidP="00BB3D30">
      <w:pPr>
        <w:ind w:left="900"/>
        <w:rPr>
          <w:rFonts w:ascii="Comic Sans MS" w:hAnsi="Comic Sans MS"/>
          <w:sz w:val="22"/>
          <w:szCs w:val="22"/>
        </w:rPr>
      </w:pPr>
      <w:r>
        <w:rPr>
          <w:rFonts w:ascii="Comic Sans MS" w:hAnsi="Comic Sans MS"/>
          <w:sz w:val="22"/>
          <w:szCs w:val="22"/>
        </w:rPr>
        <w:t>93</w:t>
      </w:r>
      <w:r w:rsidR="00653AA5" w:rsidRPr="00653AA5">
        <w:rPr>
          <w:rFonts w:ascii="Comic Sans MS" w:hAnsi="Comic Sans MS"/>
          <w:sz w:val="22"/>
          <w:szCs w:val="22"/>
        </w:rPr>
        <w:t>.  W</w:t>
      </w:r>
      <w:r>
        <w:rPr>
          <w:rFonts w:ascii="Comic Sans MS" w:hAnsi="Comic Sans MS"/>
          <w:sz w:val="22"/>
          <w:szCs w:val="22"/>
        </w:rPr>
        <w:t>hat are the signs that a chemical reaction occurred?</w:t>
      </w:r>
    </w:p>
    <w:p w:rsidR="00BB3D30" w:rsidRDefault="00BB3D30" w:rsidP="00BB3D30">
      <w:pPr>
        <w:ind w:left="900"/>
        <w:rPr>
          <w:rFonts w:ascii="Comic Sans MS" w:hAnsi="Comic Sans MS"/>
          <w:sz w:val="22"/>
          <w:szCs w:val="22"/>
        </w:rPr>
      </w:pPr>
    </w:p>
    <w:p w:rsidR="00BB3D30" w:rsidRPr="00653AA5" w:rsidRDefault="00BB3D30" w:rsidP="00BB3D30">
      <w:pPr>
        <w:ind w:left="900"/>
        <w:rPr>
          <w:rFonts w:ascii="Comic Sans MS" w:hAnsi="Comic Sans MS"/>
          <w:sz w:val="22"/>
          <w:szCs w:val="22"/>
        </w:rPr>
      </w:pPr>
    </w:p>
    <w:p w:rsidR="00653AA5" w:rsidRPr="00653AA5" w:rsidRDefault="00653AA5" w:rsidP="00653AA5">
      <w:pPr>
        <w:ind w:left="900"/>
        <w:rPr>
          <w:rFonts w:ascii="Comic Sans MS" w:hAnsi="Comic Sans MS"/>
          <w:sz w:val="22"/>
          <w:szCs w:val="22"/>
        </w:rPr>
      </w:pPr>
    </w:p>
    <w:p w:rsidR="00832141" w:rsidRDefault="00681B89" w:rsidP="00653AA5">
      <w:pPr>
        <w:ind w:left="900"/>
        <w:rPr>
          <w:rFonts w:ascii="Comic Sans MS" w:hAnsi="Comic Sans MS"/>
          <w:sz w:val="22"/>
          <w:szCs w:val="22"/>
        </w:rPr>
      </w:pPr>
      <w:r>
        <w:rPr>
          <w:rFonts w:ascii="Comic Sans MS" w:hAnsi="Comic Sans MS"/>
          <w:sz w:val="22"/>
          <w:szCs w:val="22"/>
        </w:rPr>
        <w:t>94</w:t>
      </w:r>
      <w:r w:rsidR="00FB07DF">
        <w:rPr>
          <w:rFonts w:ascii="Comic Sans MS" w:hAnsi="Comic Sans MS"/>
          <w:sz w:val="22"/>
          <w:szCs w:val="22"/>
        </w:rPr>
        <w:t xml:space="preserve">. </w:t>
      </w:r>
      <w:r>
        <w:rPr>
          <w:rFonts w:ascii="Comic Sans MS" w:hAnsi="Comic Sans MS"/>
          <w:sz w:val="22"/>
          <w:szCs w:val="22"/>
        </w:rPr>
        <w:t>Are these chemical equations balanced or unbalanced?</w:t>
      </w:r>
    </w:p>
    <w:p w:rsidR="00FB07DF" w:rsidRDefault="00FB07DF" w:rsidP="00653AA5">
      <w:pPr>
        <w:ind w:left="900"/>
        <w:rPr>
          <w:rFonts w:ascii="Comic Sans MS" w:hAnsi="Comic Sans MS"/>
          <w:sz w:val="22"/>
          <w:szCs w:val="22"/>
        </w:rPr>
      </w:pPr>
      <w:r>
        <w:rPr>
          <w:rFonts w:ascii="Comic Sans MS" w:hAnsi="Comic Sans MS"/>
          <w:sz w:val="22"/>
          <w:szCs w:val="22"/>
        </w:rPr>
        <w:tab/>
        <w:t xml:space="preserve"> a.   C</w:t>
      </w:r>
      <w:r w:rsidRPr="00FB07DF">
        <w:rPr>
          <w:rFonts w:ascii="Comic Sans MS" w:hAnsi="Comic Sans MS"/>
          <w:sz w:val="22"/>
          <w:szCs w:val="22"/>
          <w:vertAlign w:val="subscript"/>
        </w:rPr>
        <w:t>3</w:t>
      </w:r>
      <w:r>
        <w:rPr>
          <w:rFonts w:ascii="Comic Sans MS" w:hAnsi="Comic Sans MS"/>
          <w:sz w:val="22"/>
          <w:szCs w:val="22"/>
        </w:rPr>
        <w:t>H</w:t>
      </w:r>
      <w:r w:rsidRPr="00FB07DF">
        <w:rPr>
          <w:rFonts w:ascii="Comic Sans MS" w:hAnsi="Comic Sans MS"/>
          <w:sz w:val="22"/>
          <w:szCs w:val="22"/>
          <w:vertAlign w:val="subscript"/>
        </w:rPr>
        <w:t>8</w:t>
      </w:r>
      <w:r>
        <w:rPr>
          <w:rFonts w:ascii="Comic Sans MS" w:hAnsi="Comic Sans MS"/>
          <w:sz w:val="22"/>
          <w:szCs w:val="22"/>
        </w:rPr>
        <w:t xml:space="preserve"> + O</w:t>
      </w:r>
      <w:r w:rsidRPr="00FB07DF">
        <w:rPr>
          <w:rFonts w:ascii="Comic Sans MS" w:hAnsi="Comic Sans MS"/>
          <w:sz w:val="22"/>
          <w:szCs w:val="22"/>
          <w:vertAlign w:val="subscript"/>
        </w:rPr>
        <w:t>2</w:t>
      </w:r>
      <w:r>
        <w:rPr>
          <w:rFonts w:ascii="Comic Sans MS" w:hAnsi="Comic Sans MS"/>
          <w:sz w:val="22"/>
          <w:szCs w:val="22"/>
        </w:rPr>
        <w:t xml:space="preserve"> </w:t>
      </w:r>
      <w:r w:rsidRPr="00FB07DF">
        <w:rPr>
          <w:rFonts w:ascii="Comic Sans MS" w:hAnsi="Comic Sans MS"/>
          <w:sz w:val="22"/>
          <w:szCs w:val="22"/>
        </w:rPr>
        <w:sym w:font="Wingdings" w:char="F0E0"/>
      </w:r>
      <w:r>
        <w:rPr>
          <w:rFonts w:ascii="Comic Sans MS" w:hAnsi="Comic Sans MS"/>
          <w:sz w:val="22"/>
          <w:szCs w:val="22"/>
        </w:rPr>
        <w:t xml:space="preserve"> 3CO</w:t>
      </w:r>
      <w:r w:rsidRPr="00FB07DF">
        <w:rPr>
          <w:rFonts w:ascii="Comic Sans MS" w:hAnsi="Comic Sans MS"/>
          <w:sz w:val="22"/>
          <w:szCs w:val="22"/>
          <w:vertAlign w:val="subscript"/>
        </w:rPr>
        <w:t>2</w:t>
      </w:r>
      <w:r>
        <w:rPr>
          <w:rFonts w:ascii="Comic Sans MS" w:hAnsi="Comic Sans MS"/>
          <w:sz w:val="22"/>
          <w:szCs w:val="22"/>
        </w:rPr>
        <w:t xml:space="preserve"> + 4H</w:t>
      </w:r>
      <w:r w:rsidRPr="00FB07DF">
        <w:rPr>
          <w:rFonts w:ascii="Comic Sans MS" w:hAnsi="Comic Sans MS"/>
          <w:sz w:val="22"/>
          <w:szCs w:val="22"/>
          <w:vertAlign w:val="subscript"/>
        </w:rPr>
        <w:t>2</w:t>
      </w:r>
      <w:r>
        <w:rPr>
          <w:rFonts w:ascii="Comic Sans MS" w:hAnsi="Comic Sans MS"/>
          <w:sz w:val="22"/>
          <w:szCs w:val="22"/>
        </w:rPr>
        <w:t>O</w:t>
      </w:r>
    </w:p>
    <w:p w:rsidR="00681B89" w:rsidRDefault="00681B89" w:rsidP="00653AA5">
      <w:pPr>
        <w:ind w:left="900"/>
        <w:rPr>
          <w:rFonts w:ascii="Comic Sans MS" w:hAnsi="Comic Sans MS"/>
          <w:sz w:val="22"/>
          <w:szCs w:val="22"/>
        </w:rPr>
      </w:pPr>
    </w:p>
    <w:p w:rsidR="00681B89" w:rsidRDefault="00681B89" w:rsidP="00653AA5">
      <w:pPr>
        <w:ind w:left="900"/>
        <w:rPr>
          <w:rFonts w:ascii="Comic Sans MS" w:hAnsi="Comic Sans MS"/>
          <w:sz w:val="22"/>
          <w:szCs w:val="22"/>
        </w:rPr>
      </w:pPr>
    </w:p>
    <w:p w:rsidR="00FB07DF" w:rsidRDefault="00FB07DF" w:rsidP="00653AA5">
      <w:pPr>
        <w:ind w:left="900"/>
        <w:rPr>
          <w:rFonts w:ascii="Comic Sans MS" w:hAnsi="Comic Sans MS"/>
          <w:sz w:val="22"/>
          <w:szCs w:val="22"/>
        </w:rPr>
      </w:pPr>
      <w:r>
        <w:rPr>
          <w:rFonts w:ascii="Comic Sans MS" w:hAnsi="Comic Sans MS"/>
          <w:sz w:val="22"/>
          <w:szCs w:val="22"/>
        </w:rPr>
        <w:tab/>
        <w:t xml:space="preserve">b.    RbBr + AgCl </w:t>
      </w:r>
      <w:r w:rsidRPr="00FB07DF">
        <w:rPr>
          <w:rFonts w:ascii="Comic Sans MS" w:hAnsi="Comic Sans MS"/>
          <w:sz w:val="22"/>
          <w:szCs w:val="22"/>
        </w:rPr>
        <w:sym w:font="Wingdings" w:char="F0E0"/>
      </w:r>
      <w:r>
        <w:rPr>
          <w:rFonts w:ascii="Comic Sans MS" w:hAnsi="Comic Sans MS"/>
          <w:sz w:val="22"/>
          <w:szCs w:val="22"/>
        </w:rPr>
        <w:t xml:space="preserve"> AgBr + RbCl</w:t>
      </w:r>
    </w:p>
    <w:p w:rsidR="00681B89" w:rsidRDefault="00681B89" w:rsidP="00653AA5">
      <w:pPr>
        <w:ind w:left="900"/>
        <w:rPr>
          <w:rFonts w:ascii="Comic Sans MS" w:hAnsi="Comic Sans MS"/>
          <w:sz w:val="22"/>
          <w:szCs w:val="22"/>
        </w:rPr>
      </w:pPr>
    </w:p>
    <w:p w:rsidR="00681B89" w:rsidRDefault="00681B89" w:rsidP="00653AA5">
      <w:pPr>
        <w:ind w:left="900"/>
        <w:rPr>
          <w:rFonts w:ascii="Comic Sans MS" w:hAnsi="Comic Sans MS"/>
          <w:sz w:val="22"/>
          <w:szCs w:val="22"/>
        </w:rPr>
      </w:pPr>
    </w:p>
    <w:p w:rsidR="00FB07DF" w:rsidRDefault="00FB07DF" w:rsidP="00653AA5">
      <w:pPr>
        <w:ind w:left="900"/>
        <w:rPr>
          <w:rFonts w:ascii="Comic Sans MS" w:hAnsi="Comic Sans MS"/>
          <w:sz w:val="22"/>
          <w:szCs w:val="22"/>
        </w:rPr>
      </w:pPr>
      <w:r>
        <w:rPr>
          <w:rFonts w:ascii="Comic Sans MS" w:hAnsi="Comic Sans MS"/>
          <w:sz w:val="22"/>
          <w:szCs w:val="22"/>
        </w:rPr>
        <w:tab/>
        <w:t>c.     WO</w:t>
      </w:r>
      <w:r w:rsidRPr="00FB07DF">
        <w:rPr>
          <w:rFonts w:ascii="Comic Sans MS" w:hAnsi="Comic Sans MS"/>
          <w:sz w:val="22"/>
          <w:szCs w:val="22"/>
          <w:vertAlign w:val="subscript"/>
        </w:rPr>
        <w:t>3</w:t>
      </w:r>
      <w:r>
        <w:rPr>
          <w:rFonts w:ascii="Comic Sans MS" w:hAnsi="Comic Sans MS"/>
          <w:sz w:val="22"/>
          <w:szCs w:val="22"/>
        </w:rPr>
        <w:t xml:space="preserve"> + 3H</w:t>
      </w:r>
      <w:r w:rsidRPr="00FB07DF">
        <w:rPr>
          <w:rFonts w:ascii="Comic Sans MS" w:hAnsi="Comic Sans MS"/>
          <w:sz w:val="22"/>
          <w:szCs w:val="22"/>
          <w:vertAlign w:val="subscript"/>
        </w:rPr>
        <w:t>2</w:t>
      </w:r>
      <w:r>
        <w:rPr>
          <w:rFonts w:ascii="Comic Sans MS" w:hAnsi="Comic Sans MS"/>
          <w:sz w:val="22"/>
          <w:szCs w:val="22"/>
        </w:rPr>
        <w:t xml:space="preserve"> </w:t>
      </w:r>
      <w:r w:rsidRPr="00FB07DF">
        <w:rPr>
          <w:rFonts w:ascii="Comic Sans MS" w:hAnsi="Comic Sans MS"/>
          <w:sz w:val="22"/>
          <w:szCs w:val="22"/>
        </w:rPr>
        <w:sym w:font="Wingdings" w:char="F0E0"/>
      </w:r>
      <w:r>
        <w:rPr>
          <w:rFonts w:ascii="Comic Sans MS" w:hAnsi="Comic Sans MS"/>
          <w:sz w:val="22"/>
          <w:szCs w:val="22"/>
        </w:rPr>
        <w:t xml:space="preserve"> W + 3H</w:t>
      </w:r>
      <w:r w:rsidRPr="00FB07DF">
        <w:rPr>
          <w:rFonts w:ascii="Comic Sans MS" w:hAnsi="Comic Sans MS"/>
          <w:sz w:val="22"/>
          <w:szCs w:val="22"/>
          <w:vertAlign w:val="subscript"/>
        </w:rPr>
        <w:t>2</w:t>
      </w:r>
      <w:r>
        <w:rPr>
          <w:rFonts w:ascii="Comic Sans MS" w:hAnsi="Comic Sans MS"/>
          <w:sz w:val="22"/>
          <w:szCs w:val="22"/>
        </w:rPr>
        <w:t>O</w:t>
      </w:r>
    </w:p>
    <w:p w:rsidR="00681B89" w:rsidRDefault="00681B89" w:rsidP="00653AA5">
      <w:pPr>
        <w:ind w:left="900"/>
        <w:rPr>
          <w:rFonts w:ascii="Comic Sans MS" w:hAnsi="Comic Sans MS"/>
          <w:sz w:val="22"/>
          <w:szCs w:val="22"/>
        </w:rPr>
      </w:pPr>
    </w:p>
    <w:p w:rsidR="00681B89" w:rsidRDefault="00681B89" w:rsidP="00653AA5">
      <w:pPr>
        <w:ind w:left="900"/>
        <w:rPr>
          <w:rFonts w:ascii="Comic Sans MS" w:hAnsi="Comic Sans MS"/>
          <w:sz w:val="22"/>
          <w:szCs w:val="22"/>
        </w:rPr>
      </w:pPr>
    </w:p>
    <w:p w:rsidR="00FB07DF" w:rsidRDefault="00FB07DF" w:rsidP="00653AA5">
      <w:pPr>
        <w:ind w:left="900"/>
        <w:rPr>
          <w:rFonts w:ascii="Comic Sans MS" w:hAnsi="Comic Sans MS"/>
          <w:sz w:val="22"/>
          <w:szCs w:val="22"/>
          <w:vertAlign w:val="subscript"/>
        </w:rPr>
      </w:pPr>
      <w:r>
        <w:rPr>
          <w:rFonts w:ascii="Comic Sans MS" w:hAnsi="Comic Sans MS"/>
          <w:sz w:val="22"/>
          <w:szCs w:val="22"/>
        </w:rPr>
        <w:tab/>
        <w:t xml:space="preserve">d.    Zn + 2HCl </w:t>
      </w:r>
      <w:r w:rsidRPr="00FB07DF">
        <w:rPr>
          <w:rFonts w:ascii="Comic Sans MS" w:hAnsi="Comic Sans MS"/>
          <w:sz w:val="22"/>
          <w:szCs w:val="22"/>
        </w:rPr>
        <w:sym w:font="Wingdings" w:char="F0E0"/>
      </w:r>
      <w:r>
        <w:rPr>
          <w:rFonts w:ascii="Comic Sans MS" w:hAnsi="Comic Sans MS"/>
          <w:sz w:val="22"/>
          <w:szCs w:val="22"/>
        </w:rPr>
        <w:t xml:space="preserve"> ZnCl</w:t>
      </w:r>
      <w:r w:rsidRPr="00FB07DF">
        <w:rPr>
          <w:rFonts w:ascii="Comic Sans MS" w:hAnsi="Comic Sans MS"/>
          <w:sz w:val="22"/>
          <w:szCs w:val="22"/>
          <w:vertAlign w:val="subscript"/>
        </w:rPr>
        <w:t>2</w:t>
      </w:r>
      <w:r>
        <w:rPr>
          <w:rFonts w:ascii="Comic Sans MS" w:hAnsi="Comic Sans MS"/>
          <w:sz w:val="22"/>
          <w:szCs w:val="22"/>
        </w:rPr>
        <w:t xml:space="preserve"> + H</w:t>
      </w:r>
      <w:r w:rsidRPr="00FB07DF">
        <w:rPr>
          <w:rFonts w:ascii="Comic Sans MS" w:hAnsi="Comic Sans MS"/>
          <w:sz w:val="22"/>
          <w:szCs w:val="22"/>
          <w:vertAlign w:val="subscript"/>
        </w:rPr>
        <w:t>2</w:t>
      </w:r>
    </w:p>
    <w:p w:rsidR="00681B89" w:rsidRDefault="00681B89" w:rsidP="00653AA5">
      <w:pPr>
        <w:ind w:left="900"/>
        <w:rPr>
          <w:rFonts w:ascii="Comic Sans MS" w:hAnsi="Comic Sans MS"/>
          <w:sz w:val="22"/>
          <w:szCs w:val="22"/>
          <w:vertAlign w:val="subscript"/>
        </w:rPr>
      </w:pPr>
    </w:p>
    <w:p w:rsidR="00681B89" w:rsidRPr="00653AA5" w:rsidRDefault="00681B89" w:rsidP="00653AA5">
      <w:pPr>
        <w:ind w:left="900"/>
        <w:rPr>
          <w:rFonts w:ascii="Comic Sans MS" w:hAnsi="Comic Sans MS"/>
          <w:sz w:val="22"/>
          <w:szCs w:val="22"/>
        </w:rPr>
      </w:pPr>
    </w:p>
    <w:p w:rsidR="001334B1" w:rsidRPr="00653AA5" w:rsidRDefault="001334B1" w:rsidP="00653AA5">
      <w:pPr>
        <w:pStyle w:val="ListParagraph"/>
        <w:ind w:left="900" w:firstLine="360"/>
        <w:rPr>
          <w:rFonts w:ascii="Comic Sans MS" w:hAnsi="Comic Sans MS"/>
          <w:sz w:val="22"/>
          <w:szCs w:val="22"/>
        </w:rPr>
      </w:pPr>
    </w:p>
    <w:p w:rsidR="001334B1" w:rsidRDefault="00681B89" w:rsidP="00653AA5">
      <w:pPr>
        <w:ind w:left="900"/>
        <w:rPr>
          <w:rFonts w:ascii="Comic Sans MS" w:hAnsi="Comic Sans MS"/>
          <w:sz w:val="22"/>
          <w:szCs w:val="22"/>
        </w:rPr>
      </w:pPr>
      <w:r>
        <w:rPr>
          <w:rFonts w:ascii="Comic Sans MS" w:hAnsi="Comic Sans MS"/>
          <w:sz w:val="22"/>
          <w:szCs w:val="22"/>
        </w:rPr>
        <w:t>95</w:t>
      </w:r>
      <w:r w:rsidR="00FB07DF">
        <w:rPr>
          <w:rFonts w:ascii="Comic Sans MS" w:hAnsi="Comic Sans MS"/>
          <w:sz w:val="22"/>
          <w:szCs w:val="22"/>
        </w:rPr>
        <w:t xml:space="preserve">. </w:t>
      </w:r>
      <w:r>
        <w:rPr>
          <w:rFonts w:ascii="Comic Sans MS" w:hAnsi="Comic Sans MS"/>
          <w:sz w:val="22"/>
          <w:szCs w:val="22"/>
        </w:rPr>
        <w:t>How does the Law of Conservation of mass affect this chemical equation?</w:t>
      </w:r>
    </w:p>
    <w:p w:rsidR="00681B89" w:rsidRDefault="00681B89" w:rsidP="00653AA5">
      <w:pPr>
        <w:ind w:left="900"/>
        <w:rPr>
          <w:rFonts w:ascii="Comic Sans MS" w:hAnsi="Comic Sans MS"/>
          <w:sz w:val="22"/>
          <w:szCs w:val="22"/>
        </w:rPr>
      </w:pPr>
    </w:p>
    <w:p w:rsidR="00FB07DF" w:rsidRPr="00FB07DF" w:rsidRDefault="00FB07DF" w:rsidP="00FB07DF">
      <w:pPr>
        <w:ind w:left="900"/>
        <w:jc w:val="center"/>
        <w:rPr>
          <w:rFonts w:ascii="Comic Sans MS" w:hAnsi="Comic Sans MS"/>
          <w:sz w:val="36"/>
          <w:szCs w:val="36"/>
        </w:rPr>
      </w:pPr>
      <w:r w:rsidRPr="00FB07DF">
        <w:rPr>
          <w:rFonts w:ascii="Comic Sans MS" w:hAnsi="Comic Sans MS"/>
          <w:sz w:val="36"/>
          <w:szCs w:val="36"/>
        </w:rPr>
        <w:t xml:space="preserve">Zn + 2HCl </w:t>
      </w:r>
      <w:r w:rsidRPr="00FB07DF">
        <w:rPr>
          <w:rFonts w:ascii="Comic Sans MS" w:hAnsi="Comic Sans MS"/>
          <w:sz w:val="36"/>
          <w:szCs w:val="36"/>
        </w:rPr>
        <w:sym w:font="Wingdings" w:char="F0E0"/>
      </w:r>
      <w:r w:rsidRPr="00FB07DF">
        <w:rPr>
          <w:rFonts w:ascii="Comic Sans MS" w:hAnsi="Comic Sans MS"/>
          <w:sz w:val="36"/>
          <w:szCs w:val="36"/>
        </w:rPr>
        <w:t xml:space="preserve"> ZnCl</w:t>
      </w:r>
      <w:r w:rsidRPr="00FB07DF">
        <w:rPr>
          <w:rFonts w:ascii="Comic Sans MS" w:hAnsi="Comic Sans MS"/>
          <w:sz w:val="36"/>
          <w:szCs w:val="36"/>
          <w:vertAlign w:val="subscript"/>
        </w:rPr>
        <w:t>2</w:t>
      </w:r>
      <w:r w:rsidRPr="00FB07DF">
        <w:rPr>
          <w:rFonts w:ascii="Comic Sans MS" w:hAnsi="Comic Sans MS"/>
          <w:sz w:val="36"/>
          <w:szCs w:val="36"/>
        </w:rPr>
        <w:t xml:space="preserve"> + H</w:t>
      </w:r>
      <w:r w:rsidRPr="00FB07DF">
        <w:rPr>
          <w:rFonts w:ascii="Comic Sans MS" w:hAnsi="Comic Sans MS"/>
          <w:sz w:val="36"/>
          <w:szCs w:val="36"/>
          <w:vertAlign w:val="subscript"/>
        </w:rPr>
        <w:t>2</w:t>
      </w:r>
    </w:p>
    <w:p w:rsidR="00FB07DF" w:rsidRPr="00653AA5" w:rsidRDefault="00FB07DF" w:rsidP="00FB07DF">
      <w:pPr>
        <w:ind w:left="900"/>
        <w:rPr>
          <w:rFonts w:ascii="Comic Sans MS" w:hAnsi="Comic Sans MS"/>
          <w:sz w:val="22"/>
          <w:szCs w:val="22"/>
        </w:rPr>
      </w:pPr>
    </w:p>
    <w:p w:rsidR="00681B89" w:rsidRDefault="00681B89" w:rsidP="00FB07DF">
      <w:pPr>
        <w:ind w:left="720"/>
        <w:rPr>
          <w:rFonts w:ascii="Comic Sans MS" w:hAnsi="Comic Sans MS"/>
          <w:sz w:val="22"/>
          <w:szCs w:val="22"/>
        </w:rPr>
      </w:pPr>
    </w:p>
    <w:p w:rsidR="00FB07DF" w:rsidRDefault="00681B89" w:rsidP="00FB07DF">
      <w:pPr>
        <w:ind w:left="720"/>
        <w:rPr>
          <w:rFonts w:ascii="Comic Sans MS" w:hAnsi="Comic Sans MS"/>
          <w:sz w:val="22"/>
          <w:szCs w:val="22"/>
        </w:rPr>
      </w:pPr>
      <w:r>
        <w:rPr>
          <w:noProof/>
        </w:rPr>
        <w:drawing>
          <wp:anchor distT="0" distB="0" distL="114300" distR="114300" simplePos="0" relativeHeight="251722240" behindDoc="1" locked="0" layoutInCell="1" allowOverlap="1" wp14:anchorId="152E582D" wp14:editId="2DF96986">
            <wp:simplePos x="0" y="0"/>
            <wp:positionH relativeFrom="column">
              <wp:posOffset>4039235</wp:posOffset>
            </wp:positionH>
            <wp:positionV relativeFrom="paragraph">
              <wp:posOffset>335915</wp:posOffset>
            </wp:positionV>
            <wp:extent cx="3081655" cy="1847850"/>
            <wp:effectExtent l="0" t="0" r="4445" b="0"/>
            <wp:wrapTight wrapText="bothSides">
              <wp:wrapPolygon edited="0">
                <wp:start x="0" y="0"/>
                <wp:lineTo x="0" y="21377"/>
                <wp:lineTo x="21498" y="21377"/>
                <wp:lineTo x="2149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081655" cy="1847850"/>
                    </a:xfrm>
                    <a:prstGeom prst="rect">
                      <a:avLst/>
                    </a:prstGeom>
                  </pic:spPr>
                </pic:pic>
              </a:graphicData>
            </a:graphic>
            <wp14:sizeRelH relativeFrom="page">
              <wp14:pctWidth>0</wp14:pctWidth>
            </wp14:sizeRelH>
            <wp14:sizeRelV relativeFrom="page">
              <wp14:pctHeight>0</wp14:pctHeight>
            </wp14:sizeRelV>
          </wp:anchor>
        </w:drawing>
      </w:r>
      <w:r w:rsidR="00FB07DF">
        <w:rPr>
          <w:rFonts w:ascii="Comic Sans MS" w:hAnsi="Comic Sans MS"/>
          <w:sz w:val="22"/>
          <w:szCs w:val="22"/>
        </w:rPr>
        <w:t xml:space="preserve">Use the data table below to answer questions </w:t>
      </w:r>
      <w:r>
        <w:rPr>
          <w:rFonts w:ascii="Comic Sans MS" w:hAnsi="Comic Sans MS"/>
          <w:sz w:val="22"/>
          <w:szCs w:val="22"/>
        </w:rPr>
        <w:t>96-98</w:t>
      </w:r>
      <w:r w:rsidR="00FB07DF">
        <w:rPr>
          <w:rFonts w:ascii="Comic Sans MS" w:hAnsi="Comic Sans MS"/>
          <w:sz w:val="22"/>
          <w:szCs w:val="22"/>
        </w:rPr>
        <w:t>.</w:t>
      </w:r>
    </w:p>
    <w:p w:rsidR="00FB07DF" w:rsidRDefault="00FB07DF" w:rsidP="00FB07DF">
      <w:pPr>
        <w:ind w:left="720"/>
        <w:jc w:val="center"/>
        <w:rPr>
          <w:rFonts w:ascii="Comic Sans MS" w:hAnsi="Comic Sans MS"/>
          <w:sz w:val="22"/>
          <w:szCs w:val="22"/>
        </w:rPr>
      </w:pPr>
    </w:p>
    <w:p w:rsidR="00FB07DF" w:rsidRDefault="00FB07DF" w:rsidP="00FB07DF">
      <w:pPr>
        <w:ind w:left="720"/>
        <w:jc w:val="center"/>
        <w:rPr>
          <w:rFonts w:ascii="Comic Sans MS" w:hAnsi="Comic Sans MS"/>
          <w:sz w:val="22"/>
          <w:szCs w:val="22"/>
        </w:rPr>
      </w:pPr>
    </w:p>
    <w:p w:rsidR="00FB07DF" w:rsidRDefault="00681B89" w:rsidP="00FB07DF">
      <w:pPr>
        <w:ind w:left="900"/>
        <w:rPr>
          <w:rFonts w:ascii="Comic Sans MS" w:hAnsi="Comic Sans MS"/>
          <w:sz w:val="22"/>
          <w:szCs w:val="22"/>
        </w:rPr>
      </w:pPr>
      <w:r>
        <w:rPr>
          <w:rFonts w:ascii="Comic Sans MS" w:hAnsi="Comic Sans MS"/>
          <w:sz w:val="22"/>
          <w:szCs w:val="22"/>
        </w:rPr>
        <w:t>96</w:t>
      </w:r>
      <w:r w:rsidR="00FB07DF">
        <w:rPr>
          <w:rFonts w:ascii="Comic Sans MS" w:hAnsi="Comic Sans MS"/>
          <w:sz w:val="22"/>
          <w:szCs w:val="22"/>
        </w:rPr>
        <w:t>. Which of these models best represents one molecule of iron oxide?</w:t>
      </w:r>
    </w:p>
    <w:p w:rsidR="00FB07DF" w:rsidRPr="00FB07DF" w:rsidRDefault="00681B89" w:rsidP="00FB07DF">
      <w:pPr>
        <w:ind w:left="900"/>
        <w:rPr>
          <w:rFonts w:ascii="Comic Sans MS" w:hAnsi="Comic Sans MS"/>
          <w:sz w:val="22"/>
          <w:szCs w:val="22"/>
        </w:rPr>
      </w:pPr>
      <w:r>
        <w:rPr>
          <w:noProof/>
        </w:rPr>
        <w:drawing>
          <wp:anchor distT="0" distB="0" distL="114300" distR="114300" simplePos="0" relativeHeight="251705856" behindDoc="1" locked="0" layoutInCell="1" allowOverlap="1" wp14:anchorId="6EAE6FAB" wp14:editId="34FEDA00">
            <wp:simplePos x="0" y="0"/>
            <wp:positionH relativeFrom="column">
              <wp:posOffset>215900</wp:posOffset>
            </wp:positionH>
            <wp:positionV relativeFrom="paragraph">
              <wp:posOffset>194945</wp:posOffset>
            </wp:positionV>
            <wp:extent cx="1990725" cy="3238500"/>
            <wp:effectExtent l="0" t="0" r="9525" b="0"/>
            <wp:wrapTight wrapText="bothSides">
              <wp:wrapPolygon edited="0">
                <wp:start x="0" y="0"/>
                <wp:lineTo x="0" y="21473"/>
                <wp:lineTo x="21497" y="21473"/>
                <wp:lineTo x="21497"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990725" cy="32385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noProof/>
          <w:sz w:val="22"/>
          <w:szCs w:val="22"/>
        </w:rPr>
        <w:drawing>
          <wp:anchor distT="0" distB="0" distL="114300" distR="114300" simplePos="0" relativeHeight="251704832" behindDoc="1" locked="0" layoutInCell="1" allowOverlap="1" wp14:anchorId="499E22E6" wp14:editId="52ADC013">
            <wp:simplePos x="0" y="0"/>
            <wp:positionH relativeFrom="column">
              <wp:posOffset>2111375</wp:posOffset>
            </wp:positionH>
            <wp:positionV relativeFrom="paragraph">
              <wp:posOffset>191135</wp:posOffset>
            </wp:positionV>
            <wp:extent cx="2162175" cy="3238500"/>
            <wp:effectExtent l="0" t="0" r="9525" b="0"/>
            <wp:wrapTight wrapText="bothSides">
              <wp:wrapPolygon edited="0">
                <wp:start x="0" y="0"/>
                <wp:lineTo x="0" y="21473"/>
                <wp:lineTo x="21505" y="21473"/>
                <wp:lineTo x="2150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2175"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41B" w:rsidRPr="00653AA5" w:rsidRDefault="00AF241B" w:rsidP="005F567A">
      <w:pPr>
        <w:ind w:left="810"/>
        <w:rPr>
          <w:rFonts w:ascii="Comic Sans MS" w:eastAsia="Comic Sans MS" w:hAnsi="Comic Sans MS" w:cs="Comic Sans MS"/>
          <w:sz w:val="22"/>
          <w:szCs w:val="22"/>
        </w:rPr>
      </w:pPr>
    </w:p>
    <w:p w:rsidR="00AF241B" w:rsidRPr="00653AA5" w:rsidRDefault="00AF241B" w:rsidP="005F567A">
      <w:pPr>
        <w:ind w:left="810"/>
        <w:rPr>
          <w:rFonts w:ascii="Comic Sans MS" w:eastAsia="Comic Sans MS" w:hAnsi="Comic Sans MS" w:cs="Comic Sans MS"/>
          <w:sz w:val="22"/>
          <w:szCs w:val="22"/>
        </w:rPr>
      </w:pPr>
    </w:p>
    <w:p w:rsidR="0020689A" w:rsidRDefault="0020689A" w:rsidP="00832141">
      <w:pPr>
        <w:tabs>
          <w:tab w:val="left" w:pos="2190"/>
        </w:tabs>
        <w:ind w:left="360"/>
        <w:rPr>
          <w:rFonts w:ascii="Comic Sans MS" w:eastAsia="Comic Sans MS" w:hAnsi="Comic Sans MS" w:cs="Comic Sans MS"/>
          <w:sz w:val="22"/>
          <w:szCs w:val="22"/>
        </w:rPr>
      </w:pPr>
    </w:p>
    <w:p w:rsidR="0020689A" w:rsidRDefault="0020689A" w:rsidP="00832141">
      <w:pPr>
        <w:tabs>
          <w:tab w:val="left" w:pos="2190"/>
        </w:tabs>
        <w:ind w:left="360"/>
        <w:rPr>
          <w:rFonts w:ascii="Comic Sans MS" w:eastAsia="Comic Sans MS" w:hAnsi="Comic Sans MS" w:cs="Comic Sans MS"/>
          <w:sz w:val="22"/>
          <w:szCs w:val="22"/>
        </w:rPr>
      </w:pPr>
    </w:p>
    <w:p w:rsidR="0020689A" w:rsidRDefault="0020689A" w:rsidP="00832141">
      <w:pPr>
        <w:tabs>
          <w:tab w:val="left" w:pos="2190"/>
        </w:tabs>
        <w:ind w:left="360"/>
        <w:rPr>
          <w:rFonts w:ascii="Comic Sans MS" w:eastAsia="Comic Sans MS" w:hAnsi="Comic Sans MS" w:cs="Comic Sans MS"/>
          <w:sz w:val="22"/>
          <w:szCs w:val="22"/>
        </w:rPr>
      </w:pPr>
    </w:p>
    <w:p w:rsidR="0020689A" w:rsidRDefault="0020689A" w:rsidP="00832141">
      <w:pPr>
        <w:tabs>
          <w:tab w:val="left" w:pos="2190"/>
        </w:tabs>
        <w:ind w:left="360"/>
        <w:rPr>
          <w:rFonts w:ascii="Comic Sans MS" w:eastAsia="Comic Sans MS" w:hAnsi="Comic Sans MS" w:cs="Comic Sans MS"/>
          <w:sz w:val="22"/>
          <w:szCs w:val="22"/>
        </w:rPr>
      </w:pPr>
    </w:p>
    <w:p w:rsidR="0020689A" w:rsidRDefault="0020689A" w:rsidP="00832141">
      <w:pPr>
        <w:tabs>
          <w:tab w:val="left" w:pos="2190"/>
        </w:tabs>
        <w:ind w:left="360"/>
        <w:rPr>
          <w:rFonts w:ascii="Comic Sans MS" w:eastAsia="Comic Sans MS" w:hAnsi="Comic Sans MS" w:cs="Comic Sans MS"/>
          <w:sz w:val="22"/>
          <w:szCs w:val="22"/>
        </w:rPr>
      </w:pPr>
    </w:p>
    <w:p w:rsidR="0020689A" w:rsidRDefault="00681B89" w:rsidP="00681B89">
      <w:pPr>
        <w:tabs>
          <w:tab w:val="left" w:pos="2190"/>
        </w:tabs>
        <w:ind w:left="900"/>
        <w:rPr>
          <w:rFonts w:ascii="Comic Sans MS" w:eastAsia="Comic Sans MS" w:hAnsi="Comic Sans MS" w:cs="Comic Sans MS"/>
          <w:sz w:val="22"/>
          <w:szCs w:val="22"/>
        </w:rPr>
      </w:pPr>
      <w:r>
        <w:rPr>
          <w:rFonts w:ascii="Comic Sans MS" w:eastAsia="Comic Sans MS" w:hAnsi="Comic Sans MS" w:cs="Comic Sans MS"/>
          <w:sz w:val="22"/>
          <w:szCs w:val="22"/>
        </w:rPr>
        <w:t>97</w:t>
      </w:r>
      <w:r w:rsidR="0020689A">
        <w:rPr>
          <w:rFonts w:ascii="Comic Sans MS" w:eastAsia="Comic Sans MS" w:hAnsi="Comic Sans MS" w:cs="Comic Sans MS"/>
          <w:sz w:val="22"/>
          <w:szCs w:val="22"/>
        </w:rPr>
        <w:t xml:space="preserve">.  The substance in the chart that has the </w:t>
      </w:r>
      <w:r>
        <w:rPr>
          <w:rFonts w:ascii="Comic Sans MS" w:eastAsia="Comic Sans MS" w:hAnsi="Comic Sans MS" w:cs="Comic Sans MS"/>
          <w:sz w:val="22"/>
          <w:szCs w:val="22"/>
        </w:rPr>
        <w:t>least</w:t>
      </w:r>
      <w:r w:rsidR="0020689A">
        <w:rPr>
          <w:rFonts w:ascii="Comic Sans MS" w:eastAsia="Comic Sans MS" w:hAnsi="Comic Sans MS" w:cs="Comic Sans MS"/>
          <w:sz w:val="22"/>
          <w:szCs w:val="22"/>
        </w:rPr>
        <w:t xml:space="preserve"> number of atoms in each molecule is</w:t>
      </w:r>
      <w:r w:rsidR="0020689A">
        <w:rPr>
          <w:rFonts w:ascii="Comic Sans MS" w:eastAsia="Comic Sans MS" w:hAnsi="Comic Sans MS" w:cs="Comic Sans MS"/>
          <w:sz w:val="22"/>
          <w:szCs w:val="22"/>
        </w:rPr>
        <w:tab/>
      </w:r>
    </w:p>
    <w:p w:rsidR="00681B89" w:rsidRDefault="00681B89" w:rsidP="00681B89">
      <w:pPr>
        <w:tabs>
          <w:tab w:val="left" w:pos="2190"/>
        </w:tabs>
        <w:ind w:left="900"/>
        <w:rPr>
          <w:rFonts w:ascii="Comic Sans MS" w:eastAsia="Comic Sans MS" w:hAnsi="Comic Sans MS" w:cs="Comic Sans MS"/>
          <w:sz w:val="22"/>
          <w:szCs w:val="22"/>
        </w:rPr>
      </w:pPr>
    </w:p>
    <w:p w:rsidR="0020689A" w:rsidRDefault="0020689A" w:rsidP="0020689A">
      <w:pPr>
        <w:tabs>
          <w:tab w:val="left" w:pos="2190"/>
        </w:tabs>
        <w:ind w:left="900"/>
        <w:rPr>
          <w:rFonts w:ascii="Comic Sans MS" w:eastAsia="Comic Sans MS" w:hAnsi="Comic Sans MS" w:cs="Comic Sans MS"/>
          <w:sz w:val="22"/>
          <w:szCs w:val="22"/>
        </w:rPr>
      </w:pPr>
    </w:p>
    <w:p w:rsidR="0020689A" w:rsidRDefault="00681B89" w:rsidP="00681B89">
      <w:pPr>
        <w:tabs>
          <w:tab w:val="left" w:pos="2190"/>
        </w:tabs>
        <w:ind w:left="900"/>
        <w:rPr>
          <w:rFonts w:ascii="Comic Sans MS" w:eastAsia="Comic Sans MS" w:hAnsi="Comic Sans MS" w:cs="Comic Sans MS"/>
          <w:sz w:val="22"/>
          <w:szCs w:val="22"/>
        </w:rPr>
      </w:pPr>
      <w:r>
        <w:rPr>
          <w:rFonts w:ascii="Comic Sans MS" w:eastAsia="Comic Sans MS" w:hAnsi="Comic Sans MS" w:cs="Comic Sans MS"/>
          <w:sz w:val="22"/>
          <w:szCs w:val="22"/>
        </w:rPr>
        <w:t>98</w:t>
      </w:r>
      <w:r w:rsidR="0020689A">
        <w:rPr>
          <w:rFonts w:ascii="Comic Sans MS" w:eastAsia="Comic Sans MS" w:hAnsi="Comic Sans MS" w:cs="Comic Sans MS"/>
          <w:sz w:val="22"/>
          <w:szCs w:val="22"/>
        </w:rPr>
        <w:t>.  One way calcium carbonate and magnesium silicate are alike is that both</w:t>
      </w:r>
    </w:p>
    <w:p w:rsidR="0020689A" w:rsidRDefault="0020689A" w:rsidP="0020689A">
      <w:pPr>
        <w:tabs>
          <w:tab w:val="left" w:pos="2190"/>
        </w:tabs>
        <w:ind w:left="900"/>
        <w:rPr>
          <w:rFonts w:ascii="Comic Sans MS" w:eastAsia="Comic Sans MS" w:hAnsi="Comic Sans MS" w:cs="Comic Sans MS"/>
          <w:sz w:val="22"/>
          <w:szCs w:val="22"/>
        </w:rPr>
      </w:pPr>
    </w:p>
    <w:p w:rsidR="0020689A" w:rsidRPr="0020689A" w:rsidRDefault="0020689A" w:rsidP="0020689A">
      <w:pPr>
        <w:tabs>
          <w:tab w:val="left" w:pos="2190"/>
        </w:tabs>
        <w:rPr>
          <w:rFonts w:ascii="Comic Sans MS" w:eastAsia="Comic Sans MS" w:hAnsi="Comic Sans MS" w:cs="Comic Sans MS"/>
          <w:sz w:val="22"/>
          <w:szCs w:val="22"/>
        </w:rPr>
      </w:pPr>
    </w:p>
    <w:p w:rsidR="0020689A" w:rsidRPr="0020689A" w:rsidRDefault="00681B89" w:rsidP="0020689A">
      <w:pPr>
        <w:widowControl w:val="0"/>
        <w:autoSpaceDE w:val="0"/>
        <w:autoSpaceDN w:val="0"/>
        <w:adjustRightInd w:val="0"/>
        <w:ind w:left="900"/>
        <w:rPr>
          <w:rFonts w:ascii="Comic Sans MS" w:hAnsi="Comic Sans MS"/>
          <w:sz w:val="22"/>
          <w:szCs w:val="22"/>
        </w:rPr>
      </w:pPr>
      <w:r>
        <w:rPr>
          <w:rFonts w:ascii="Comic Sans MS" w:hAnsi="Comic Sans MS"/>
          <w:sz w:val="22"/>
          <w:szCs w:val="22"/>
        </w:rPr>
        <w:t>9</w:t>
      </w:r>
      <w:r w:rsidR="0020689A">
        <w:rPr>
          <w:rFonts w:ascii="Comic Sans MS" w:hAnsi="Comic Sans MS"/>
          <w:sz w:val="22"/>
          <w:szCs w:val="22"/>
        </w:rPr>
        <w:t>9</w:t>
      </w:r>
      <w:r w:rsidR="0020689A" w:rsidRPr="0020689A">
        <w:rPr>
          <w:rFonts w:ascii="Comic Sans MS" w:hAnsi="Comic Sans MS"/>
          <w:sz w:val="22"/>
          <w:szCs w:val="22"/>
        </w:rPr>
        <w:t>. Here are four situations in which matter goes through a change.</w:t>
      </w:r>
      <w:r>
        <w:rPr>
          <w:rFonts w:ascii="Comic Sans MS" w:hAnsi="Comic Sans MS"/>
          <w:sz w:val="22"/>
          <w:szCs w:val="22"/>
        </w:rPr>
        <w:t xml:space="preserve">  Label if they are a chemical or physical change.</w:t>
      </w:r>
    </w:p>
    <w:p w:rsidR="0020689A" w:rsidRPr="0020689A" w:rsidRDefault="0020689A" w:rsidP="0020689A">
      <w:pPr>
        <w:widowControl w:val="0"/>
        <w:autoSpaceDE w:val="0"/>
        <w:autoSpaceDN w:val="0"/>
        <w:adjustRightInd w:val="0"/>
        <w:spacing w:line="200" w:lineRule="exact"/>
        <w:ind w:left="900"/>
        <w:rPr>
          <w:rFonts w:ascii="Comic Sans MS" w:hAnsi="Comic Sans MS"/>
          <w:sz w:val="22"/>
          <w:szCs w:val="22"/>
        </w:rPr>
      </w:pPr>
    </w:p>
    <w:p w:rsidR="0020689A" w:rsidRPr="0020689A" w:rsidRDefault="0020689A" w:rsidP="0020689A">
      <w:pPr>
        <w:widowControl w:val="0"/>
        <w:numPr>
          <w:ilvl w:val="0"/>
          <w:numId w:val="10"/>
        </w:numPr>
        <w:tabs>
          <w:tab w:val="num" w:pos="1060"/>
        </w:tabs>
        <w:overflowPunct w:val="0"/>
        <w:autoSpaceDE w:val="0"/>
        <w:autoSpaceDN w:val="0"/>
        <w:adjustRightInd w:val="0"/>
        <w:ind w:left="2250" w:hanging="572"/>
        <w:jc w:val="both"/>
        <w:rPr>
          <w:rFonts w:ascii="Comic Sans MS" w:hAnsi="Comic Sans MS"/>
          <w:sz w:val="22"/>
          <w:szCs w:val="22"/>
        </w:rPr>
      </w:pPr>
      <w:r w:rsidRPr="0020689A">
        <w:rPr>
          <w:rFonts w:ascii="Comic Sans MS" w:hAnsi="Comic Sans MS"/>
          <w:sz w:val="22"/>
          <w:szCs w:val="22"/>
        </w:rPr>
        <w:t xml:space="preserve">Iron glows a bright yellow-orange in a hot furnace. </w:t>
      </w:r>
    </w:p>
    <w:p w:rsidR="0020689A" w:rsidRPr="0020689A" w:rsidRDefault="0020689A" w:rsidP="0020689A">
      <w:pPr>
        <w:widowControl w:val="0"/>
        <w:autoSpaceDE w:val="0"/>
        <w:autoSpaceDN w:val="0"/>
        <w:adjustRightInd w:val="0"/>
        <w:spacing w:line="72" w:lineRule="exact"/>
        <w:ind w:left="2250"/>
        <w:rPr>
          <w:rFonts w:ascii="Comic Sans MS" w:hAnsi="Comic Sans MS"/>
          <w:sz w:val="22"/>
          <w:szCs w:val="22"/>
        </w:rPr>
      </w:pPr>
    </w:p>
    <w:p w:rsidR="0020689A" w:rsidRPr="0020689A" w:rsidRDefault="0020689A" w:rsidP="0020689A">
      <w:pPr>
        <w:widowControl w:val="0"/>
        <w:numPr>
          <w:ilvl w:val="0"/>
          <w:numId w:val="10"/>
        </w:numPr>
        <w:tabs>
          <w:tab w:val="num" w:pos="1060"/>
        </w:tabs>
        <w:overflowPunct w:val="0"/>
        <w:autoSpaceDE w:val="0"/>
        <w:autoSpaceDN w:val="0"/>
        <w:adjustRightInd w:val="0"/>
        <w:ind w:left="2250" w:hanging="572"/>
        <w:jc w:val="both"/>
        <w:rPr>
          <w:rFonts w:ascii="Comic Sans MS" w:hAnsi="Comic Sans MS"/>
          <w:sz w:val="22"/>
          <w:szCs w:val="22"/>
        </w:rPr>
      </w:pPr>
      <w:r w:rsidRPr="0020689A">
        <w:rPr>
          <w:rFonts w:ascii="Comic Sans MS" w:hAnsi="Comic Sans MS"/>
          <w:sz w:val="22"/>
          <w:szCs w:val="22"/>
        </w:rPr>
        <w:t xml:space="preserve">Copper reacts with sulfur to form a bluish-green coating. </w:t>
      </w:r>
    </w:p>
    <w:p w:rsidR="0020689A" w:rsidRPr="0020689A" w:rsidRDefault="0020689A" w:rsidP="0020689A">
      <w:pPr>
        <w:widowControl w:val="0"/>
        <w:autoSpaceDE w:val="0"/>
        <w:autoSpaceDN w:val="0"/>
        <w:adjustRightInd w:val="0"/>
        <w:spacing w:line="72" w:lineRule="exact"/>
        <w:ind w:left="2250"/>
        <w:rPr>
          <w:rFonts w:ascii="Comic Sans MS" w:hAnsi="Comic Sans MS"/>
          <w:sz w:val="22"/>
          <w:szCs w:val="22"/>
        </w:rPr>
      </w:pPr>
    </w:p>
    <w:p w:rsidR="0020689A" w:rsidRPr="0020689A" w:rsidRDefault="0020689A" w:rsidP="0020689A">
      <w:pPr>
        <w:widowControl w:val="0"/>
        <w:numPr>
          <w:ilvl w:val="0"/>
          <w:numId w:val="10"/>
        </w:numPr>
        <w:tabs>
          <w:tab w:val="num" w:pos="1060"/>
        </w:tabs>
        <w:overflowPunct w:val="0"/>
        <w:autoSpaceDE w:val="0"/>
        <w:autoSpaceDN w:val="0"/>
        <w:adjustRightInd w:val="0"/>
        <w:ind w:left="2250" w:hanging="572"/>
        <w:jc w:val="both"/>
        <w:rPr>
          <w:rFonts w:ascii="Comic Sans MS" w:hAnsi="Comic Sans MS"/>
          <w:sz w:val="22"/>
          <w:szCs w:val="22"/>
        </w:rPr>
      </w:pPr>
      <w:r w:rsidRPr="0020689A">
        <w:rPr>
          <w:rFonts w:ascii="Comic Sans MS" w:hAnsi="Comic Sans MS"/>
          <w:sz w:val="22"/>
          <w:szCs w:val="22"/>
        </w:rPr>
        <w:t xml:space="preserve">Silver slowly turns black when it reacts with sulfur in the air. </w:t>
      </w:r>
    </w:p>
    <w:p w:rsidR="0020689A" w:rsidRPr="0020689A" w:rsidRDefault="0020689A" w:rsidP="0020689A">
      <w:pPr>
        <w:widowControl w:val="0"/>
        <w:autoSpaceDE w:val="0"/>
        <w:autoSpaceDN w:val="0"/>
        <w:adjustRightInd w:val="0"/>
        <w:spacing w:line="84" w:lineRule="exact"/>
        <w:ind w:left="2250"/>
        <w:rPr>
          <w:rFonts w:ascii="Comic Sans MS" w:hAnsi="Comic Sans MS"/>
          <w:sz w:val="22"/>
          <w:szCs w:val="22"/>
        </w:rPr>
      </w:pPr>
    </w:p>
    <w:p w:rsidR="0020689A" w:rsidRPr="0020689A" w:rsidRDefault="0020689A" w:rsidP="0020689A">
      <w:pPr>
        <w:widowControl w:val="0"/>
        <w:numPr>
          <w:ilvl w:val="0"/>
          <w:numId w:val="10"/>
        </w:numPr>
        <w:tabs>
          <w:tab w:val="num" w:pos="1060"/>
        </w:tabs>
        <w:overflowPunct w:val="0"/>
        <w:autoSpaceDE w:val="0"/>
        <w:autoSpaceDN w:val="0"/>
        <w:adjustRightInd w:val="0"/>
        <w:ind w:left="2250" w:hanging="572"/>
        <w:jc w:val="both"/>
        <w:rPr>
          <w:rFonts w:ascii="Comic Sans MS" w:hAnsi="Comic Sans MS"/>
          <w:sz w:val="22"/>
          <w:szCs w:val="22"/>
        </w:rPr>
      </w:pPr>
      <w:r w:rsidRPr="0020689A">
        <w:rPr>
          <w:rFonts w:ascii="Comic Sans MS" w:hAnsi="Comic Sans MS"/>
          <w:sz w:val="22"/>
          <w:szCs w:val="22"/>
        </w:rPr>
        <w:t xml:space="preserve">Salt crystals are left on a pan bottom after all the water has boiled out. </w:t>
      </w:r>
    </w:p>
    <w:p w:rsidR="0020689A" w:rsidRPr="0020689A" w:rsidRDefault="0020689A" w:rsidP="0020689A">
      <w:pPr>
        <w:widowControl w:val="0"/>
        <w:autoSpaceDE w:val="0"/>
        <w:autoSpaceDN w:val="0"/>
        <w:adjustRightInd w:val="0"/>
        <w:spacing w:line="200" w:lineRule="exact"/>
        <w:ind w:left="900"/>
        <w:rPr>
          <w:rFonts w:ascii="Comic Sans MS" w:hAnsi="Comic Sans MS"/>
          <w:sz w:val="22"/>
          <w:szCs w:val="22"/>
        </w:rPr>
      </w:pPr>
    </w:p>
    <w:p w:rsidR="0020689A" w:rsidRPr="0020689A" w:rsidRDefault="00681B89" w:rsidP="0020689A">
      <w:pPr>
        <w:widowControl w:val="0"/>
        <w:tabs>
          <w:tab w:val="num" w:pos="480"/>
        </w:tabs>
        <w:overflowPunct w:val="0"/>
        <w:autoSpaceDE w:val="0"/>
        <w:autoSpaceDN w:val="0"/>
        <w:adjustRightInd w:val="0"/>
        <w:ind w:left="900" w:right="144"/>
        <w:jc w:val="both"/>
        <w:rPr>
          <w:rFonts w:ascii="Comic Sans MS" w:hAnsi="Comic Sans MS"/>
          <w:bCs/>
          <w:sz w:val="22"/>
          <w:szCs w:val="22"/>
        </w:rPr>
      </w:pPr>
      <w:r>
        <w:rPr>
          <w:rFonts w:ascii="Comic Sans MS" w:hAnsi="Comic Sans MS"/>
          <w:sz w:val="22"/>
          <w:szCs w:val="22"/>
        </w:rPr>
        <w:t>100</w:t>
      </w:r>
      <w:r w:rsidR="0020689A" w:rsidRPr="0020689A">
        <w:rPr>
          <w:rFonts w:ascii="Comic Sans MS" w:hAnsi="Comic Sans MS"/>
          <w:sz w:val="22"/>
          <w:szCs w:val="22"/>
        </w:rPr>
        <w:t xml:space="preserve">. When aluminum reacts with iron oxide, pure iron and aluminum oxide are produced. To understand the numbers of atoms and molecules involved in this reaction, which type of data display is MOST appropriate? </w:t>
      </w:r>
    </w:p>
    <w:p w:rsidR="0020689A" w:rsidRPr="0020689A" w:rsidRDefault="0020689A" w:rsidP="0020689A">
      <w:pPr>
        <w:widowControl w:val="0"/>
        <w:autoSpaceDE w:val="0"/>
        <w:autoSpaceDN w:val="0"/>
        <w:adjustRightInd w:val="0"/>
        <w:spacing w:line="48" w:lineRule="exact"/>
        <w:ind w:left="900"/>
        <w:rPr>
          <w:rFonts w:ascii="Comic Sans MS" w:hAnsi="Comic Sans MS"/>
          <w:bCs/>
          <w:sz w:val="22"/>
          <w:szCs w:val="22"/>
        </w:rPr>
      </w:pPr>
    </w:p>
    <w:p w:rsidR="005D6373" w:rsidRDefault="005D6373" w:rsidP="0020689A">
      <w:pPr>
        <w:tabs>
          <w:tab w:val="left" w:pos="2190"/>
        </w:tabs>
        <w:ind w:left="2070"/>
        <w:rPr>
          <w:rFonts w:ascii="Comic Sans MS" w:eastAsia="Comic Sans MS" w:hAnsi="Comic Sans MS" w:cs="Comic Sans MS"/>
          <w:sz w:val="22"/>
          <w:szCs w:val="22"/>
        </w:rPr>
      </w:pPr>
    </w:p>
    <w:p w:rsidR="00681B89" w:rsidRPr="00BE068C" w:rsidRDefault="00681B89" w:rsidP="0020689A">
      <w:pPr>
        <w:tabs>
          <w:tab w:val="left" w:pos="2190"/>
        </w:tabs>
        <w:ind w:left="2070"/>
        <w:rPr>
          <w:rFonts w:ascii="Comic Sans MS" w:eastAsia="Comic Sans MS" w:hAnsi="Comic Sans MS" w:cs="Comic Sans MS"/>
          <w:sz w:val="22"/>
          <w:szCs w:val="22"/>
        </w:rPr>
      </w:pPr>
    </w:p>
    <w:p w:rsidR="00BE068C" w:rsidRPr="00BE068C" w:rsidRDefault="00681B89" w:rsidP="00BE068C">
      <w:pPr>
        <w:widowControl w:val="0"/>
        <w:overflowPunct w:val="0"/>
        <w:autoSpaceDE w:val="0"/>
        <w:autoSpaceDN w:val="0"/>
        <w:adjustRightInd w:val="0"/>
        <w:ind w:left="900" w:right="100"/>
        <w:jc w:val="both"/>
        <w:rPr>
          <w:rFonts w:ascii="Comic Sans MS" w:hAnsi="Comic Sans MS"/>
          <w:bCs/>
          <w:sz w:val="22"/>
          <w:szCs w:val="22"/>
        </w:rPr>
      </w:pPr>
      <w:r>
        <w:rPr>
          <w:rFonts w:ascii="Comic Sans MS" w:hAnsi="Comic Sans MS"/>
          <w:sz w:val="22"/>
          <w:szCs w:val="22"/>
        </w:rPr>
        <w:t>10</w:t>
      </w:r>
      <w:r w:rsidR="00BE068C">
        <w:rPr>
          <w:rFonts w:ascii="Comic Sans MS" w:hAnsi="Comic Sans MS"/>
          <w:sz w:val="22"/>
          <w:szCs w:val="22"/>
        </w:rPr>
        <w:t xml:space="preserve">1. </w:t>
      </w:r>
      <w:r w:rsidR="00BE068C" w:rsidRPr="00BE068C">
        <w:rPr>
          <w:rFonts w:ascii="Comic Sans MS" w:hAnsi="Comic Sans MS"/>
          <w:sz w:val="22"/>
          <w:szCs w:val="22"/>
        </w:rPr>
        <w:t xml:space="preserve">A student places a thin strip of gray metal in a test tube containing a clear liquid. The next day, the metal has disappeared and the liquid is yellow. This is an example of a – </w:t>
      </w:r>
      <w:r>
        <w:rPr>
          <w:rFonts w:ascii="Comic Sans MS" w:hAnsi="Comic Sans MS"/>
          <w:sz w:val="22"/>
          <w:szCs w:val="22"/>
        </w:rPr>
        <w:t>?  Why?</w:t>
      </w:r>
    </w:p>
    <w:p w:rsidR="00BE068C" w:rsidRDefault="00BE068C" w:rsidP="00BE068C">
      <w:pPr>
        <w:widowControl w:val="0"/>
        <w:overflowPunct w:val="0"/>
        <w:autoSpaceDE w:val="0"/>
        <w:autoSpaceDN w:val="0"/>
        <w:adjustRightInd w:val="0"/>
        <w:ind w:left="900"/>
        <w:jc w:val="both"/>
        <w:rPr>
          <w:rFonts w:ascii="Comic Sans MS" w:hAnsi="Comic Sans MS"/>
          <w:sz w:val="22"/>
          <w:szCs w:val="22"/>
        </w:rPr>
      </w:pPr>
    </w:p>
    <w:p w:rsidR="00681B89" w:rsidRPr="00BE068C" w:rsidRDefault="00681B89" w:rsidP="00BE068C">
      <w:pPr>
        <w:widowControl w:val="0"/>
        <w:overflowPunct w:val="0"/>
        <w:autoSpaceDE w:val="0"/>
        <w:autoSpaceDN w:val="0"/>
        <w:adjustRightInd w:val="0"/>
        <w:ind w:left="900"/>
        <w:jc w:val="both"/>
        <w:rPr>
          <w:rFonts w:ascii="Comic Sans MS" w:hAnsi="Comic Sans MS"/>
          <w:sz w:val="22"/>
          <w:szCs w:val="22"/>
        </w:rPr>
      </w:pPr>
    </w:p>
    <w:p w:rsidR="00BE068C" w:rsidRPr="00BE068C" w:rsidRDefault="00681B89" w:rsidP="00BE068C">
      <w:pPr>
        <w:widowControl w:val="0"/>
        <w:overflowPunct w:val="0"/>
        <w:autoSpaceDE w:val="0"/>
        <w:autoSpaceDN w:val="0"/>
        <w:adjustRightInd w:val="0"/>
        <w:ind w:left="900"/>
        <w:jc w:val="both"/>
        <w:rPr>
          <w:rFonts w:ascii="Comic Sans MS" w:hAnsi="Comic Sans MS"/>
          <w:bCs/>
          <w:sz w:val="22"/>
          <w:szCs w:val="22"/>
        </w:rPr>
      </w:pPr>
      <w:r>
        <w:rPr>
          <w:rFonts w:ascii="Comic Sans MS" w:hAnsi="Comic Sans MS"/>
          <w:sz w:val="22"/>
          <w:szCs w:val="22"/>
        </w:rPr>
        <w:t>10</w:t>
      </w:r>
      <w:r w:rsidR="00BE068C">
        <w:rPr>
          <w:rFonts w:ascii="Comic Sans MS" w:hAnsi="Comic Sans MS"/>
          <w:sz w:val="22"/>
          <w:szCs w:val="22"/>
        </w:rPr>
        <w:t>2</w:t>
      </w:r>
      <w:r w:rsidR="00BE068C" w:rsidRPr="00BE068C">
        <w:rPr>
          <w:rFonts w:ascii="Comic Sans MS" w:hAnsi="Comic Sans MS"/>
          <w:sz w:val="22"/>
          <w:szCs w:val="22"/>
        </w:rPr>
        <w:t xml:space="preserve">. A piece of wood burned, and ashes remain.  How do you know that a chemical reaction took place? </w:t>
      </w:r>
    </w:p>
    <w:p w:rsidR="00BE068C" w:rsidRDefault="00BE068C" w:rsidP="00BE068C">
      <w:pPr>
        <w:widowControl w:val="0"/>
        <w:overflowPunct w:val="0"/>
        <w:autoSpaceDE w:val="0"/>
        <w:autoSpaceDN w:val="0"/>
        <w:adjustRightInd w:val="0"/>
        <w:ind w:left="900"/>
        <w:jc w:val="both"/>
        <w:rPr>
          <w:rFonts w:ascii="Comic Sans MS" w:hAnsi="Comic Sans MS"/>
          <w:sz w:val="22"/>
          <w:szCs w:val="22"/>
        </w:rPr>
      </w:pPr>
    </w:p>
    <w:p w:rsidR="00681B89" w:rsidRPr="00BE068C" w:rsidRDefault="00681B89" w:rsidP="00BE068C">
      <w:pPr>
        <w:widowControl w:val="0"/>
        <w:overflowPunct w:val="0"/>
        <w:autoSpaceDE w:val="0"/>
        <w:autoSpaceDN w:val="0"/>
        <w:adjustRightInd w:val="0"/>
        <w:ind w:left="900"/>
        <w:jc w:val="both"/>
        <w:rPr>
          <w:rFonts w:ascii="Comic Sans MS" w:hAnsi="Comic Sans MS"/>
          <w:sz w:val="22"/>
          <w:szCs w:val="22"/>
        </w:rPr>
      </w:pPr>
    </w:p>
    <w:p w:rsidR="00BE068C" w:rsidRPr="00BE068C" w:rsidRDefault="00681B89" w:rsidP="00BE068C">
      <w:pPr>
        <w:widowControl w:val="0"/>
        <w:overflowPunct w:val="0"/>
        <w:autoSpaceDE w:val="0"/>
        <w:autoSpaceDN w:val="0"/>
        <w:adjustRightInd w:val="0"/>
        <w:ind w:left="900"/>
        <w:jc w:val="both"/>
        <w:rPr>
          <w:rFonts w:ascii="Comic Sans MS" w:hAnsi="Comic Sans MS"/>
          <w:bCs/>
          <w:sz w:val="22"/>
          <w:szCs w:val="22"/>
        </w:rPr>
      </w:pPr>
      <w:r>
        <w:rPr>
          <w:rFonts w:ascii="Comic Sans MS" w:hAnsi="Comic Sans MS"/>
          <w:sz w:val="22"/>
          <w:szCs w:val="22"/>
        </w:rPr>
        <w:t>10</w:t>
      </w:r>
      <w:r w:rsidR="00BE068C">
        <w:rPr>
          <w:rFonts w:ascii="Comic Sans MS" w:hAnsi="Comic Sans MS"/>
          <w:sz w:val="22"/>
          <w:szCs w:val="22"/>
        </w:rPr>
        <w:t>3</w:t>
      </w:r>
      <w:r w:rsidR="00BE068C" w:rsidRPr="00BE068C">
        <w:rPr>
          <w:rFonts w:ascii="Comic Sans MS" w:hAnsi="Comic Sans MS"/>
          <w:sz w:val="22"/>
          <w:szCs w:val="22"/>
        </w:rPr>
        <w:t xml:space="preserve">. What is a solid that forms from a solution during a chemical reaction? </w:t>
      </w:r>
    </w:p>
    <w:p w:rsidR="00BE068C" w:rsidRDefault="00BE068C" w:rsidP="00BE068C">
      <w:pPr>
        <w:widowControl w:val="0"/>
        <w:overflowPunct w:val="0"/>
        <w:autoSpaceDE w:val="0"/>
        <w:autoSpaceDN w:val="0"/>
        <w:adjustRightInd w:val="0"/>
        <w:ind w:left="900"/>
        <w:jc w:val="both"/>
        <w:rPr>
          <w:rFonts w:ascii="Comic Sans MS" w:hAnsi="Comic Sans MS"/>
          <w:sz w:val="22"/>
          <w:szCs w:val="22"/>
        </w:rPr>
      </w:pPr>
    </w:p>
    <w:p w:rsidR="00681B89" w:rsidRDefault="00681B89" w:rsidP="00BE068C">
      <w:pPr>
        <w:widowControl w:val="0"/>
        <w:overflowPunct w:val="0"/>
        <w:autoSpaceDE w:val="0"/>
        <w:autoSpaceDN w:val="0"/>
        <w:adjustRightInd w:val="0"/>
        <w:ind w:left="900"/>
        <w:jc w:val="both"/>
        <w:rPr>
          <w:rFonts w:ascii="Comic Sans MS" w:hAnsi="Comic Sans MS"/>
          <w:sz w:val="22"/>
          <w:szCs w:val="22"/>
        </w:rPr>
      </w:pPr>
    </w:p>
    <w:p w:rsidR="00BE068C" w:rsidRPr="00BE068C" w:rsidRDefault="00681B89" w:rsidP="00BE068C">
      <w:pPr>
        <w:widowControl w:val="0"/>
        <w:autoSpaceDE w:val="0"/>
        <w:autoSpaceDN w:val="0"/>
        <w:adjustRightInd w:val="0"/>
        <w:ind w:left="900"/>
        <w:rPr>
          <w:rFonts w:ascii="Comic Sans MS" w:hAnsi="Comic Sans MS"/>
          <w:sz w:val="22"/>
          <w:szCs w:val="22"/>
        </w:rPr>
      </w:pPr>
      <w:r>
        <w:rPr>
          <w:rFonts w:ascii="Comic Sans MS" w:hAnsi="Comic Sans MS"/>
          <w:bCs/>
          <w:sz w:val="22"/>
          <w:szCs w:val="22"/>
        </w:rPr>
        <w:t>10</w:t>
      </w:r>
      <w:r w:rsidR="00BE068C">
        <w:rPr>
          <w:rFonts w:ascii="Comic Sans MS" w:hAnsi="Comic Sans MS"/>
          <w:bCs/>
          <w:sz w:val="22"/>
          <w:szCs w:val="22"/>
        </w:rPr>
        <w:t>4</w:t>
      </w:r>
      <w:r w:rsidR="00BE068C" w:rsidRPr="00BE068C">
        <w:rPr>
          <w:rFonts w:ascii="Comic Sans MS" w:hAnsi="Comic Sans MS"/>
          <w:bCs/>
          <w:sz w:val="22"/>
          <w:szCs w:val="22"/>
        </w:rPr>
        <w:t>. In a laboratory, hydrogen gas is combined with one-half as much oxygen gas to produce the liquid commonly called water. What evidence suggests that a chemical reaction has occurred?</w:t>
      </w:r>
    </w:p>
    <w:p w:rsidR="00BE068C" w:rsidRDefault="00BE068C" w:rsidP="00BE068C">
      <w:pPr>
        <w:widowControl w:val="0"/>
        <w:overflowPunct w:val="0"/>
        <w:autoSpaceDE w:val="0"/>
        <w:autoSpaceDN w:val="0"/>
        <w:adjustRightInd w:val="0"/>
        <w:ind w:left="900"/>
        <w:jc w:val="both"/>
        <w:rPr>
          <w:rFonts w:ascii="Comic Sans MS" w:hAnsi="Comic Sans MS"/>
          <w:sz w:val="22"/>
          <w:szCs w:val="22"/>
        </w:rPr>
      </w:pPr>
    </w:p>
    <w:p w:rsidR="00681B89" w:rsidRPr="00BE068C" w:rsidRDefault="00681B89" w:rsidP="00BE068C">
      <w:pPr>
        <w:widowControl w:val="0"/>
        <w:overflowPunct w:val="0"/>
        <w:autoSpaceDE w:val="0"/>
        <w:autoSpaceDN w:val="0"/>
        <w:adjustRightInd w:val="0"/>
        <w:ind w:left="900"/>
        <w:jc w:val="both"/>
        <w:rPr>
          <w:rFonts w:ascii="Comic Sans MS" w:hAnsi="Comic Sans MS"/>
          <w:sz w:val="22"/>
          <w:szCs w:val="22"/>
        </w:rPr>
      </w:pPr>
    </w:p>
    <w:p w:rsidR="00BE068C" w:rsidRPr="00BE068C" w:rsidRDefault="00681B89" w:rsidP="00BE068C">
      <w:pPr>
        <w:widowControl w:val="0"/>
        <w:overflowPunct w:val="0"/>
        <w:autoSpaceDE w:val="0"/>
        <w:autoSpaceDN w:val="0"/>
        <w:adjustRightInd w:val="0"/>
        <w:ind w:left="900"/>
        <w:jc w:val="both"/>
        <w:rPr>
          <w:rFonts w:ascii="Comic Sans MS" w:hAnsi="Comic Sans MS"/>
          <w:bCs/>
          <w:sz w:val="22"/>
          <w:szCs w:val="22"/>
        </w:rPr>
      </w:pPr>
      <w:r>
        <w:rPr>
          <w:rFonts w:ascii="Comic Sans MS" w:hAnsi="Comic Sans MS"/>
          <w:sz w:val="22"/>
          <w:szCs w:val="22"/>
        </w:rPr>
        <w:t>10</w:t>
      </w:r>
      <w:r w:rsidR="00BE068C">
        <w:rPr>
          <w:rFonts w:ascii="Comic Sans MS" w:hAnsi="Comic Sans MS"/>
          <w:sz w:val="22"/>
          <w:szCs w:val="22"/>
        </w:rPr>
        <w:t>5</w:t>
      </w:r>
      <w:r w:rsidR="00BE068C" w:rsidRPr="00BE068C">
        <w:rPr>
          <w:rFonts w:ascii="Comic Sans MS" w:hAnsi="Comic Sans MS"/>
          <w:sz w:val="22"/>
          <w:szCs w:val="22"/>
        </w:rPr>
        <w:t xml:space="preserve">.  </w:t>
      </w:r>
      <w:r>
        <w:rPr>
          <w:rFonts w:ascii="Comic Sans MS" w:hAnsi="Comic Sans MS"/>
          <w:sz w:val="22"/>
          <w:szCs w:val="22"/>
        </w:rPr>
        <w:t>Are the following a physical or chemical change?</w:t>
      </w:r>
      <w:r w:rsidR="00BE068C" w:rsidRPr="00BE068C">
        <w:rPr>
          <w:rFonts w:ascii="Comic Sans MS" w:hAnsi="Comic Sans MS"/>
          <w:sz w:val="22"/>
          <w:szCs w:val="22"/>
        </w:rPr>
        <w:t xml:space="preserve"> </w:t>
      </w:r>
    </w:p>
    <w:p w:rsidR="00BE068C" w:rsidRDefault="00BE068C" w:rsidP="00BE068C">
      <w:pPr>
        <w:widowControl w:val="0"/>
        <w:numPr>
          <w:ilvl w:val="1"/>
          <w:numId w:val="14"/>
        </w:numPr>
        <w:overflowPunct w:val="0"/>
        <w:autoSpaceDE w:val="0"/>
        <w:autoSpaceDN w:val="0"/>
        <w:adjustRightInd w:val="0"/>
        <w:ind w:left="1800" w:hanging="352"/>
        <w:jc w:val="both"/>
        <w:rPr>
          <w:rFonts w:ascii="Comic Sans MS" w:hAnsi="Comic Sans MS"/>
          <w:sz w:val="22"/>
          <w:szCs w:val="22"/>
        </w:rPr>
      </w:pPr>
      <w:r w:rsidRPr="00BE068C">
        <w:rPr>
          <w:rFonts w:ascii="Comic Sans MS" w:hAnsi="Comic Sans MS"/>
          <w:sz w:val="22"/>
          <w:szCs w:val="22"/>
        </w:rPr>
        <w:t xml:space="preserve">Blue copper sulfate crystals are dissolved in water and a clear blue solution is formed. </w:t>
      </w:r>
    </w:p>
    <w:p w:rsidR="00681B89" w:rsidRPr="00BE068C" w:rsidRDefault="00681B89" w:rsidP="00681B89">
      <w:pPr>
        <w:widowControl w:val="0"/>
        <w:overflowPunct w:val="0"/>
        <w:autoSpaceDE w:val="0"/>
        <w:autoSpaceDN w:val="0"/>
        <w:adjustRightInd w:val="0"/>
        <w:ind w:left="1800"/>
        <w:jc w:val="both"/>
        <w:rPr>
          <w:rFonts w:ascii="Comic Sans MS" w:hAnsi="Comic Sans MS"/>
          <w:sz w:val="22"/>
          <w:szCs w:val="22"/>
        </w:rPr>
      </w:pPr>
    </w:p>
    <w:p w:rsidR="00BE068C" w:rsidRDefault="00BE068C" w:rsidP="00BE068C">
      <w:pPr>
        <w:widowControl w:val="0"/>
        <w:numPr>
          <w:ilvl w:val="1"/>
          <w:numId w:val="14"/>
        </w:numPr>
        <w:overflowPunct w:val="0"/>
        <w:autoSpaceDE w:val="0"/>
        <w:autoSpaceDN w:val="0"/>
        <w:adjustRightInd w:val="0"/>
        <w:ind w:left="1800" w:hanging="352"/>
        <w:jc w:val="both"/>
        <w:rPr>
          <w:rFonts w:ascii="Comic Sans MS" w:hAnsi="Comic Sans MS"/>
          <w:sz w:val="22"/>
          <w:szCs w:val="22"/>
        </w:rPr>
      </w:pPr>
      <w:r w:rsidRPr="00BE068C">
        <w:rPr>
          <w:rFonts w:ascii="Comic Sans MS" w:hAnsi="Comic Sans MS"/>
          <w:sz w:val="22"/>
          <w:szCs w:val="22"/>
        </w:rPr>
        <w:t xml:space="preserve">Salt and pepper is shaken on your French fries to improve the flavor. </w:t>
      </w:r>
    </w:p>
    <w:p w:rsidR="00681B89" w:rsidRPr="00BE068C" w:rsidRDefault="00681B89" w:rsidP="00681B89">
      <w:pPr>
        <w:widowControl w:val="0"/>
        <w:overflowPunct w:val="0"/>
        <w:autoSpaceDE w:val="0"/>
        <w:autoSpaceDN w:val="0"/>
        <w:adjustRightInd w:val="0"/>
        <w:jc w:val="both"/>
        <w:rPr>
          <w:rFonts w:ascii="Comic Sans MS" w:hAnsi="Comic Sans MS"/>
          <w:sz w:val="22"/>
          <w:szCs w:val="22"/>
        </w:rPr>
      </w:pPr>
    </w:p>
    <w:p w:rsidR="00BE068C" w:rsidRDefault="00BE068C" w:rsidP="00BE068C">
      <w:pPr>
        <w:widowControl w:val="0"/>
        <w:numPr>
          <w:ilvl w:val="1"/>
          <w:numId w:val="14"/>
        </w:numPr>
        <w:overflowPunct w:val="0"/>
        <w:autoSpaceDE w:val="0"/>
        <w:autoSpaceDN w:val="0"/>
        <w:adjustRightInd w:val="0"/>
        <w:ind w:left="1800" w:hanging="352"/>
        <w:jc w:val="both"/>
        <w:rPr>
          <w:rFonts w:ascii="Comic Sans MS" w:hAnsi="Comic Sans MS"/>
          <w:sz w:val="22"/>
          <w:szCs w:val="22"/>
        </w:rPr>
      </w:pPr>
      <w:r w:rsidRPr="00BE068C">
        <w:rPr>
          <w:rFonts w:ascii="Comic Sans MS" w:hAnsi="Comic Sans MS"/>
          <w:sz w:val="22"/>
          <w:szCs w:val="22"/>
        </w:rPr>
        <w:t xml:space="preserve">Phenol red powder is dissolved in water and a red solution is formed. </w:t>
      </w:r>
    </w:p>
    <w:p w:rsidR="00681B89" w:rsidRPr="00BE068C" w:rsidRDefault="00681B89" w:rsidP="00681B89">
      <w:pPr>
        <w:widowControl w:val="0"/>
        <w:overflowPunct w:val="0"/>
        <w:autoSpaceDE w:val="0"/>
        <w:autoSpaceDN w:val="0"/>
        <w:adjustRightInd w:val="0"/>
        <w:jc w:val="both"/>
        <w:rPr>
          <w:rFonts w:ascii="Comic Sans MS" w:hAnsi="Comic Sans MS"/>
          <w:sz w:val="22"/>
          <w:szCs w:val="22"/>
        </w:rPr>
      </w:pPr>
    </w:p>
    <w:p w:rsidR="00BE068C" w:rsidRPr="00BE068C" w:rsidRDefault="00BE068C" w:rsidP="00BE068C">
      <w:pPr>
        <w:widowControl w:val="0"/>
        <w:numPr>
          <w:ilvl w:val="1"/>
          <w:numId w:val="14"/>
        </w:numPr>
        <w:overflowPunct w:val="0"/>
        <w:autoSpaceDE w:val="0"/>
        <w:autoSpaceDN w:val="0"/>
        <w:adjustRightInd w:val="0"/>
        <w:ind w:left="1800" w:hanging="352"/>
        <w:jc w:val="both"/>
        <w:rPr>
          <w:rFonts w:ascii="Comic Sans MS" w:hAnsi="Comic Sans MS"/>
          <w:sz w:val="22"/>
          <w:szCs w:val="22"/>
        </w:rPr>
      </w:pPr>
      <w:r w:rsidRPr="00BE068C">
        <w:rPr>
          <w:rFonts w:ascii="Comic Sans MS" w:hAnsi="Comic Sans MS"/>
          <w:sz w:val="22"/>
          <w:szCs w:val="22"/>
        </w:rPr>
        <w:t xml:space="preserve">Two clear solutions are mixed together and a thick yellow substance is formed. </w:t>
      </w:r>
    </w:p>
    <w:p w:rsidR="00BE068C" w:rsidRDefault="00BE068C" w:rsidP="00BE068C">
      <w:pPr>
        <w:ind w:left="900"/>
        <w:rPr>
          <w:rFonts w:ascii="Comic Sans MS" w:hAnsi="Comic Sans MS"/>
          <w:sz w:val="22"/>
          <w:szCs w:val="22"/>
        </w:rPr>
      </w:pPr>
    </w:p>
    <w:p w:rsidR="00681B89" w:rsidRDefault="00681B89" w:rsidP="00BE068C">
      <w:pPr>
        <w:ind w:left="900"/>
        <w:rPr>
          <w:rFonts w:ascii="Comic Sans MS" w:hAnsi="Comic Sans MS"/>
          <w:sz w:val="22"/>
          <w:szCs w:val="22"/>
        </w:rPr>
      </w:pPr>
    </w:p>
    <w:p w:rsidR="00681B89" w:rsidRDefault="00681B89" w:rsidP="00BE068C">
      <w:pPr>
        <w:ind w:left="900"/>
        <w:rPr>
          <w:rFonts w:ascii="Comic Sans MS" w:hAnsi="Comic Sans MS"/>
          <w:sz w:val="22"/>
          <w:szCs w:val="22"/>
        </w:rPr>
      </w:pPr>
    </w:p>
    <w:p w:rsidR="00681B89" w:rsidRDefault="00681B89" w:rsidP="00BE068C">
      <w:pPr>
        <w:ind w:left="900"/>
        <w:rPr>
          <w:rFonts w:ascii="Comic Sans MS" w:hAnsi="Comic Sans MS"/>
          <w:sz w:val="22"/>
          <w:szCs w:val="22"/>
        </w:rPr>
      </w:pPr>
    </w:p>
    <w:p w:rsidR="00BE068C" w:rsidRPr="00BE068C" w:rsidRDefault="00681B89" w:rsidP="00BE068C">
      <w:pPr>
        <w:ind w:left="900"/>
        <w:rPr>
          <w:rFonts w:ascii="Comic Sans MS" w:hAnsi="Comic Sans MS"/>
          <w:sz w:val="22"/>
          <w:szCs w:val="22"/>
        </w:rPr>
      </w:pPr>
      <w:r>
        <w:rPr>
          <w:rFonts w:ascii="Comic Sans MS" w:hAnsi="Comic Sans MS"/>
          <w:sz w:val="22"/>
          <w:szCs w:val="22"/>
        </w:rPr>
        <w:t>10</w:t>
      </w:r>
      <w:r w:rsidR="00BE068C">
        <w:rPr>
          <w:rFonts w:ascii="Comic Sans MS" w:hAnsi="Comic Sans MS"/>
          <w:sz w:val="22"/>
          <w:szCs w:val="22"/>
        </w:rPr>
        <w:t>6</w:t>
      </w:r>
      <w:r w:rsidR="00BE068C" w:rsidRPr="00BE068C">
        <w:rPr>
          <w:rFonts w:ascii="Comic Sans MS" w:hAnsi="Comic Sans MS"/>
          <w:sz w:val="22"/>
          <w:szCs w:val="22"/>
        </w:rPr>
        <w:t>.  How does a balanced chemical equation demonstrate the law of conservation of mass?</w:t>
      </w:r>
    </w:p>
    <w:p w:rsidR="00BE068C" w:rsidRDefault="00BE068C" w:rsidP="00BE068C">
      <w:pPr>
        <w:ind w:left="900"/>
        <w:rPr>
          <w:rFonts w:ascii="Comic Sans MS" w:hAnsi="Comic Sans MS"/>
          <w:sz w:val="22"/>
          <w:szCs w:val="22"/>
        </w:rPr>
      </w:pPr>
    </w:p>
    <w:p w:rsidR="00681B89" w:rsidRDefault="00681B89" w:rsidP="00BE068C">
      <w:pPr>
        <w:ind w:left="900"/>
        <w:rPr>
          <w:rFonts w:ascii="Comic Sans MS" w:hAnsi="Comic Sans MS"/>
          <w:sz w:val="22"/>
          <w:szCs w:val="22"/>
        </w:rPr>
      </w:pPr>
    </w:p>
    <w:p w:rsidR="00BE068C" w:rsidRDefault="00CF0142" w:rsidP="00CF0142">
      <w:pPr>
        <w:ind w:left="900"/>
        <w:rPr>
          <w:rFonts w:ascii="Comic Sans MS" w:hAnsi="Comic Sans MS"/>
          <w:b/>
          <w:sz w:val="22"/>
          <w:szCs w:val="22"/>
        </w:rPr>
      </w:pPr>
      <w:r>
        <w:rPr>
          <w:rFonts w:ascii="Comic Sans MS" w:hAnsi="Comic Sans MS"/>
          <w:sz w:val="22"/>
          <w:szCs w:val="22"/>
        </w:rPr>
        <w:t>10</w:t>
      </w:r>
      <w:r w:rsidR="00BE068C">
        <w:rPr>
          <w:rFonts w:ascii="Comic Sans MS" w:hAnsi="Comic Sans MS"/>
          <w:sz w:val="22"/>
          <w:szCs w:val="22"/>
        </w:rPr>
        <w:t xml:space="preserve">7. </w:t>
      </w:r>
      <w:r>
        <w:rPr>
          <w:rFonts w:ascii="Comic Sans MS" w:hAnsi="Comic Sans MS"/>
          <w:sz w:val="22"/>
          <w:szCs w:val="22"/>
        </w:rPr>
        <w:t xml:space="preserve">Find the following for this chemical formula.            </w:t>
      </w:r>
      <w:r w:rsidR="00BE068C" w:rsidRPr="00BE068C">
        <w:rPr>
          <w:rFonts w:ascii="Comic Sans MS" w:hAnsi="Comic Sans MS"/>
          <w:b/>
          <w:sz w:val="22"/>
          <w:szCs w:val="22"/>
        </w:rPr>
        <w:t>3</w:t>
      </w:r>
      <w:r w:rsidR="00BE068C" w:rsidRPr="00BE068C">
        <w:rPr>
          <w:rFonts w:ascii="Comic Sans MS" w:hAnsi="Comic Sans MS"/>
          <w:sz w:val="22"/>
          <w:szCs w:val="22"/>
        </w:rPr>
        <w:t xml:space="preserve"> </w:t>
      </w:r>
      <w:r w:rsidR="00BE068C" w:rsidRPr="00BE068C">
        <w:rPr>
          <w:rFonts w:ascii="Comic Sans MS" w:hAnsi="Comic Sans MS"/>
          <w:b/>
          <w:sz w:val="22"/>
          <w:szCs w:val="22"/>
        </w:rPr>
        <w:t>H</w:t>
      </w:r>
      <w:r w:rsidR="00BE068C" w:rsidRPr="00BE068C">
        <w:rPr>
          <w:rFonts w:ascii="Comic Sans MS" w:hAnsi="Comic Sans MS"/>
          <w:b/>
          <w:sz w:val="22"/>
          <w:szCs w:val="22"/>
          <w:vertAlign w:val="subscript"/>
        </w:rPr>
        <w:t>2</w:t>
      </w:r>
      <w:r w:rsidR="00BE068C" w:rsidRPr="00BE068C">
        <w:rPr>
          <w:rFonts w:ascii="Comic Sans MS" w:hAnsi="Comic Sans MS"/>
          <w:b/>
          <w:sz w:val="22"/>
          <w:szCs w:val="22"/>
        </w:rPr>
        <w:t>O</w:t>
      </w:r>
    </w:p>
    <w:p w:rsidR="00CF0142" w:rsidRDefault="00CF0142" w:rsidP="00CF0142">
      <w:pPr>
        <w:ind w:left="900"/>
        <w:rPr>
          <w:rFonts w:ascii="Comic Sans MS" w:hAnsi="Comic Sans MS"/>
          <w:b/>
          <w:sz w:val="22"/>
          <w:szCs w:val="22"/>
        </w:rPr>
      </w:pPr>
    </w:p>
    <w:p w:rsidR="00CF0142" w:rsidRDefault="00CF0142" w:rsidP="00CF0142">
      <w:pPr>
        <w:ind w:left="900"/>
        <w:rPr>
          <w:rFonts w:ascii="Comic Sans MS" w:hAnsi="Comic Sans MS"/>
          <w:sz w:val="22"/>
          <w:szCs w:val="22"/>
        </w:rPr>
      </w:pPr>
      <w:r>
        <w:rPr>
          <w:rFonts w:ascii="Comic Sans MS" w:hAnsi="Comic Sans MS"/>
          <w:b/>
          <w:sz w:val="22"/>
          <w:szCs w:val="22"/>
        </w:rPr>
        <w:tab/>
      </w:r>
      <w:r>
        <w:rPr>
          <w:rFonts w:ascii="Comic Sans MS" w:hAnsi="Comic Sans MS"/>
          <w:sz w:val="22"/>
          <w:szCs w:val="22"/>
        </w:rPr>
        <w:t xml:space="preserve">A. H = </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 xml:space="preserve">C. Total Atoms = </w:t>
      </w:r>
    </w:p>
    <w:p w:rsidR="00CF0142" w:rsidRDefault="00CF0142" w:rsidP="00CF0142">
      <w:pPr>
        <w:ind w:left="900"/>
        <w:rPr>
          <w:rFonts w:ascii="Comic Sans MS" w:hAnsi="Comic Sans MS"/>
          <w:sz w:val="22"/>
          <w:szCs w:val="22"/>
        </w:rPr>
      </w:pPr>
    </w:p>
    <w:p w:rsidR="00CF0142" w:rsidRPr="00CF0142" w:rsidRDefault="00CF0142" w:rsidP="00CF0142">
      <w:pPr>
        <w:ind w:left="900"/>
        <w:rPr>
          <w:rFonts w:ascii="Comic Sans MS" w:hAnsi="Comic Sans MS"/>
          <w:sz w:val="22"/>
          <w:szCs w:val="22"/>
        </w:rPr>
      </w:pPr>
      <w:r>
        <w:rPr>
          <w:rFonts w:ascii="Comic Sans MS" w:hAnsi="Comic Sans MS"/>
          <w:sz w:val="22"/>
          <w:szCs w:val="22"/>
        </w:rPr>
        <w:tab/>
        <w:t>B. O =</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 xml:space="preserve">D. number of molecules = </w:t>
      </w:r>
    </w:p>
    <w:p w:rsidR="00CF0142" w:rsidRDefault="00CF0142" w:rsidP="00CF0142">
      <w:pPr>
        <w:ind w:left="900"/>
        <w:rPr>
          <w:rFonts w:ascii="Comic Sans MS" w:hAnsi="Comic Sans MS"/>
          <w:sz w:val="22"/>
          <w:szCs w:val="22"/>
        </w:rPr>
      </w:pPr>
      <w:r>
        <w:rPr>
          <w:rFonts w:ascii="Comic Sans MS" w:hAnsi="Comic Sans MS"/>
          <w:sz w:val="22"/>
          <w:szCs w:val="22"/>
        </w:rPr>
        <w:tab/>
      </w:r>
    </w:p>
    <w:p w:rsidR="00BE068C" w:rsidRDefault="00CF0142" w:rsidP="00BE068C">
      <w:pPr>
        <w:ind w:left="900"/>
        <w:rPr>
          <w:rFonts w:ascii="Comic Sans MS" w:hAnsi="Comic Sans MS"/>
          <w:b/>
          <w:sz w:val="22"/>
          <w:szCs w:val="22"/>
          <w:vertAlign w:val="subscript"/>
        </w:rPr>
      </w:pPr>
      <w:r>
        <w:rPr>
          <w:rFonts w:ascii="Comic Sans MS" w:hAnsi="Comic Sans MS"/>
          <w:sz w:val="22"/>
          <w:szCs w:val="22"/>
        </w:rPr>
        <w:t>10</w:t>
      </w:r>
      <w:r w:rsidR="00BE068C">
        <w:rPr>
          <w:rFonts w:ascii="Comic Sans MS" w:hAnsi="Comic Sans MS"/>
          <w:sz w:val="22"/>
          <w:szCs w:val="22"/>
        </w:rPr>
        <w:t>8</w:t>
      </w:r>
      <w:r w:rsidR="00BE068C" w:rsidRPr="00BE068C">
        <w:rPr>
          <w:rFonts w:ascii="Comic Sans MS" w:hAnsi="Comic Sans MS"/>
          <w:sz w:val="22"/>
          <w:szCs w:val="22"/>
        </w:rPr>
        <w:t xml:space="preserve">.  </w:t>
      </w:r>
      <w:r>
        <w:rPr>
          <w:rFonts w:ascii="Comic Sans MS" w:hAnsi="Comic Sans MS"/>
          <w:sz w:val="22"/>
          <w:szCs w:val="22"/>
        </w:rPr>
        <w:t>Find the following for this chemical formula.</w:t>
      </w:r>
      <w:r w:rsidR="00BE068C" w:rsidRPr="00BE068C">
        <w:rPr>
          <w:rFonts w:ascii="Comic Sans MS" w:hAnsi="Comic Sans MS"/>
          <w:sz w:val="22"/>
          <w:szCs w:val="22"/>
        </w:rPr>
        <w:tab/>
      </w:r>
      <w:r w:rsidR="00BE068C" w:rsidRPr="00BE068C">
        <w:rPr>
          <w:rFonts w:ascii="Comic Sans MS" w:hAnsi="Comic Sans MS"/>
          <w:b/>
          <w:sz w:val="22"/>
          <w:szCs w:val="22"/>
        </w:rPr>
        <w:t>4 CaCl</w:t>
      </w:r>
      <w:r w:rsidR="00BE068C" w:rsidRPr="00BE068C">
        <w:rPr>
          <w:rFonts w:ascii="Comic Sans MS" w:hAnsi="Comic Sans MS"/>
          <w:b/>
          <w:sz w:val="22"/>
          <w:szCs w:val="22"/>
          <w:vertAlign w:val="subscript"/>
        </w:rPr>
        <w:t>2</w:t>
      </w:r>
    </w:p>
    <w:p w:rsidR="00CF0142" w:rsidRPr="00BE068C" w:rsidRDefault="00CF0142" w:rsidP="00BE068C">
      <w:pPr>
        <w:ind w:left="900"/>
        <w:rPr>
          <w:rFonts w:ascii="Comic Sans MS" w:hAnsi="Comic Sans MS"/>
          <w:b/>
          <w:sz w:val="22"/>
          <w:szCs w:val="22"/>
        </w:rPr>
      </w:pPr>
    </w:p>
    <w:p w:rsidR="00CF0142" w:rsidRDefault="00CF0142" w:rsidP="00CF0142">
      <w:pPr>
        <w:ind w:left="900"/>
        <w:rPr>
          <w:rFonts w:ascii="Comic Sans MS" w:hAnsi="Comic Sans MS"/>
          <w:sz w:val="22"/>
          <w:szCs w:val="22"/>
        </w:rPr>
      </w:pPr>
      <w:r>
        <w:rPr>
          <w:rFonts w:ascii="Comic Sans MS" w:hAnsi="Comic Sans MS"/>
          <w:b/>
          <w:sz w:val="22"/>
          <w:szCs w:val="22"/>
        </w:rPr>
        <w:tab/>
      </w:r>
      <w:r>
        <w:rPr>
          <w:rFonts w:ascii="Comic Sans MS" w:hAnsi="Comic Sans MS"/>
          <w:sz w:val="22"/>
          <w:szCs w:val="22"/>
        </w:rPr>
        <w:t xml:space="preserve">A. H = </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 xml:space="preserve">C. Total Atoms = </w:t>
      </w:r>
    </w:p>
    <w:p w:rsidR="00CF0142" w:rsidRDefault="00CF0142" w:rsidP="00CF0142">
      <w:pPr>
        <w:ind w:left="900"/>
        <w:rPr>
          <w:rFonts w:ascii="Comic Sans MS" w:hAnsi="Comic Sans MS"/>
          <w:sz w:val="22"/>
          <w:szCs w:val="22"/>
        </w:rPr>
      </w:pPr>
    </w:p>
    <w:p w:rsidR="00CF0142" w:rsidRPr="00CF0142" w:rsidRDefault="00CF0142" w:rsidP="00CF0142">
      <w:pPr>
        <w:ind w:left="900"/>
        <w:rPr>
          <w:rFonts w:ascii="Comic Sans MS" w:hAnsi="Comic Sans MS"/>
          <w:sz w:val="22"/>
          <w:szCs w:val="22"/>
        </w:rPr>
      </w:pPr>
      <w:r>
        <w:rPr>
          <w:rFonts w:ascii="Comic Sans MS" w:hAnsi="Comic Sans MS"/>
          <w:sz w:val="22"/>
          <w:szCs w:val="22"/>
        </w:rPr>
        <w:tab/>
        <w:t>B. O =</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 xml:space="preserve">D. number of molecules = </w:t>
      </w:r>
    </w:p>
    <w:p w:rsidR="00CF0142" w:rsidRPr="00BE068C" w:rsidRDefault="00CF0142" w:rsidP="00CF0142">
      <w:pPr>
        <w:ind w:left="900"/>
        <w:rPr>
          <w:rFonts w:ascii="Comic Sans MS" w:hAnsi="Comic Sans MS"/>
          <w:sz w:val="22"/>
          <w:szCs w:val="22"/>
        </w:rPr>
      </w:pPr>
    </w:p>
    <w:p w:rsidR="00BE068C" w:rsidRDefault="00CF0142" w:rsidP="00CF0142">
      <w:pPr>
        <w:ind w:left="900"/>
        <w:rPr>
          <w:rFonts w:ascii="Comic Sans MS" w:hAnsi="Comic Sans MS"/>
          <w:b/>
          <w:sz w:val="22"/>
          <w:szCs w:val="22"/>
          <w:vertAlign w:val="subscript"/>
        </w:rPr>
      </w:pPr>
      <w:r>
        <w:rPr>
          <w:rFonts w:ascii="Comic Sans MS" w:hAnsi="Comic Sans MS"/>
          <w:sz w:val="22"/>
          <w:szCs w:val="22"/>
        </w:rPr>
        <w:t>10</w:t>
      </w:r>
      <w:r w:rsidR="00BE068C">
        <w:rPr>
          <w:rFonts w:ascii="Comic Sans MS" w:hAnsi="Comic Sans MS"/>
          <w:sz w:val="22"/>
          <w:szCs w:val="22"/>
        </w:rPr>
        <w:t>9</w:t>
      </w:r>
      <w:r w:rsidR="00BE068C" w:rsidRPr="00BE068C">
        <w:rPr>
          <w:rFonts w:ascii="Comic Sans MS" w:hAnsi="Comic Sans MS"/>
          <w:sz w:val="22"/>
          <w:szCs w:val="22"/>
        </w:rPr>
        <w:t xml:space="preserve">.  </w:t>
      </w:r>
      <w:r>
        <w:rPr>
          <w:rFonts w:ascii="Comic Sans MS" w:hAnsi="Comic Sans MS"/>
          <w:sz w:val="22"/>
          <w:szCs w:val="22"/>
        </w:rPr>
        <w:t>Find the following for this chemical formula.</w:t>
      </w:r>
      <w:r>
        <w:rPr>
          <w:rFonts w:ascii="Comic Sans MS" w:hAnsi="Comic Sans MS"/>
          <w:sz w:val="22"/>
          <w:szCs w:val="22"/>
        </w:rPr>
        <w:tab/>
      </w:r>
      <w:r w:rsidR="00BE068C" w:rsidRPr="00BE068C">
        <w:rPr>
          <w:rFonts w:ascii="Comic Sans MS" w:hAnsi="Comic Sans MS"/>
          <w:b/>
          <w:sz w:val="22"/>
          <w:szCs w:val="22"/>
        </w:rPr>
        <w:t>Fe(OH</w:t>
      </w:r>
      <w:r w:rsidR="00BE068C" w:rsidRPr="00BE068C">
        <w:rPr>
          <w:rFonts w:ascii="Comic Sans MS" w:hAnsi="Comic Sans MS"/>
          <w:b/>
          <w:sz w:val="22"/>
          <w:szCs w:val="22"/>
          <w:vertAlign w:val="subscript"/>
        </w:rPr>
        <w:t>2</w:t>
      </w:r>
      <w:r w:rsidR="00BE068C" w:rsidRPr="00BE068C">
        <w:rPr>
          <w:rFonts w:ascii="Comic Sans MS" w:hAnsi="Comic Sans MS"/>
          <w:b/>
          <w:sz w:val="22"/>
          <w:szCs w:val="22"/>
        </w:rPr>
        <w:t>)</w:t>
      </w:r>
      <w:r w:rsidR="00BE068C" w:rsidRPr="00BE068C">
        <w:rPr>
          <w:rFonts w:ascii="Comic Sans MS" w:hAnsi="Comic Sans MS"/>
          <w:b/>
          <w:sz w:val="22"/>
          <w:szCs w:val="22"/>
          <w:vertAlign w:val="subscript"/>
        </w:rPr>
        <w:t>3</w:t>
      </w:r>
    </w:p>
    <w:p w:rsidR="00CF0142" w:rsidRPr="00BE068C" w:rsidRDefault="00CF0142" w:rsidP="00CF0142">
      <w:pPr>
        <w:ind w:left="900"/>
        <w:rPr>
          <w:rFonts w:ascii="Comic Sans MS" w:hAnsi="Comic Sans MS"/>
          <w:b/>
          <w:sz w:val="22"/>
          <w:szCs w:val="22"/>
        </w:rPr>
      </w:pPr>
    </w:p>
    <w:p w:rsidR="00CF0142" w:rsidRDefault="00CF0142" w:rsidP="00CF0142">
      <w:pPr>
        <w:ind w:left="900"/>
        <w:rPr>
          <w:rFonts w:ascii="Comic Sans MS" w:hAnsi="Comic Sans MS"/>
          <w:sz w:val="22"/>
          <w:szCs w:val="22"/>
        </w:rPr>
      </w:pPr>
      <w:r>
        <w:rPr>
          <w:rFonts w:ascii="Comic Sans MS" w:hAnsi="Comic Sans MS"/>
          <w:b/>
          <w:sz w:val="22"/>
          <w:szCs w:val="22"/>
        </w:rPr>
        <w:tab/>
      </w:r>
      <w:r>
        <w:rPr>
          <w:rFonts w:ascii="Comic Sans MS" w:hAnsi="Comic Sans MS"/>
          <w:sz w:val="22"/>
          <w:szCs w:val="22"/>
        </w:rPr>
        <w:t xml:space="preserve">A. H = </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 xml:space="preserve">C. Total Atoms = </w:t>
      </w:r>
    </w:p>
    <w:p w:rsidR="00CF0142" w:rsidRDefault="00CF0142" w:rsidP="00CF0142">
      <w:pPr>
        <w:ind w:left="900"/>
        <w:rPr>
          <w:rFonts w:ascii="Comic Sans MS" w:hAnsi="Comic Sans MS"/>
          <w:sz w:val="22"/>
          <w:szCs w:val="22"/>
        </w:rPr>
      </w:pPr>
    </w:p>
    <w:p w:rsidR="00CF0142" w:rsidRPr="00CF0142" w:rsidRDefault="00CF0142" w:rsidP="00CF0142">
      <w:pPr>
        <w:ind w:left="900"/>
        <w:rPr>
          <w:rFonts w:ascii="Comic Sans MS" w:hAnsi="Comic Sans MS"/>
          <w:sz w:val="22"/>
          <w:szCs w:val="22"/>
        </w:rPr>
      </w:pPr>
      <w:r>
        <w:rPr>
          <w:rFonts w:ascii="Comic Sans MS" w:hAnsi="Comic Sans MS"/>
          <w:sz w:val="22"/>
          <w:szCs w:val="22"/>
        </w:rPr>
        <w:tab/>
        <w:t>B. O =</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 xml:space="preserve">D. number of molecules = </w:t>
      </w:r>
    </w:p>
    <w:p w:rsidR="00CF0142" w:rsidRPr="00BE068C" w:rsidRDefault="00CF0142" w:rsidP="00CF0142">
      <w:pPr>
        <w:ind w:left="900"/>
        <w:rPr>
          <w:rFonts w:ascii="Comic Sans MS" w:hAnsi="Comic Sans MS"/>
          <w:sz w:val="22"/>
          <w:szCs w:val="22"/>
        </w:rPr>
      </w:pPr>
    </w:p>
    <w:p w:rsidR="0020689A" w:rsidRDefault="00D33640" w:rsidP="00BE068C">
      <w:pPr>
        <w:tabs>
          <w:tab w:val="left" w:pos="2190"/>
        </w:tabs>
        <w:ind w:left="900"/>
        <w:rPr>
          <w:rFonts w:ascii="Comic Sans MS" w:eastAsia="Comic Sans MS" w:hAnsi="Comic Sans MS" w:cs="Comic Sans MS"/>
          <w:sz w:val="22"/>
          <w:szCs w:val="22"/>
        </w:rPr>
      </w:pPr>
      <w:r>
        <w:rPr>
          <w:rFonts w:ascii="Comic Sans MS" w:eastAsia="Comic Sans MS" w:hAnsi="Comic Sans MS" w:cs="Comic Sans MS"/>
          <w:sz w:val="22"/>
          <w:szCs w:val="22"/>
        </w:rPr>
        <w:t>110</w:t>
      </w:r>
      <w:r w:rsidR="00A07E5D">
        <w:rPr>
          <w:rFonts w:ascii="Comic Sans MS" w:eastAsia="Comic Sans MS" w:hAnsi="Comic Sans MS" w:cs="Comic Sans MS"/>
          <w:sz w:val="22"/>
          <w:szCs w:val="22"/>
        </w:rPr>
        <w:t>. This this chemical equation balanced?</w:t>
      </w:r>
    </w:p>
    <w:p w:rsidR="00A07E5D" w:rsidRPr="00A07E5D" w:rsidRDefault="00A07E5D" w:rsidP="00A07E5D">
      <w:pPr>
        <w:jc w:val="center"/>
        <w:rPr>
          <w:rFonts w:ascii="Comic Sans MS" w:hAnsi="Comic Sans MS"/>
          <w:b/>
          <w:sz w:val="32"/>
          <w:szCs w:val="32"/>
          <w:lang w:val="es-ES"/>
        </w:rPr>
      </w:pPr>
      <w:r w:rsidRPr="00A07E5D">
        <w:rPr>
          <w:rFonts w:ascii="Comic Sans MS" w:hAnsi="Comic Sans MS"/>
          <w:b/>
          <w:sz w:val="32"/>
          <w:szCs w:val="32"/>
          <w:lang w:val="es-ES"/>
        </w:rPr>
        <w:t>2 C</w:t>
      </w:r>
      <w:r w:rsidRPr="00A07E5D">
        <w:rPr>
          <w:rFonts w:ascii="Comic Sans MS" w:hAnsi="Comic Sans MS"/>
          <w:b/>
          <w:sz w:val="32"/>
          <w:szCs w:val="32"/>
          <w:vertAlign w:val="subscript"/>
          <w:lang w:val="es-ES"/>
        </w:rPr>
        <w:t>2</w:t>
      </w:r>
      <w:r w:rsidRPr="00A07E5D">
        <w:rPr>
          <w:rFonts w:ascii="Comic Sans MS" w:hAnsi="Comic Sans MS"/>
          <w:b/>
          <w:sz w:val="32"/>
          <w:szCs w:val="32"/>
          <w:lang w:val="es-ES"/>
        </w:rPr>
        <w:t>H</w:t>
      </w:r>
      <w:r w:rsidRPr="00A07E5D">
        <w:rPr>
          <w:rFonts w:ascii="Comic Sans MS" w:hAnsi="Comic Sans MS"/>
          <w:b/>
          <w:sz w:val="32"/>
          <w:szCs w:val="32"/>
          <w:vertAlign w:val="subscript"/>
          <w:lang w:val="es-ES"/>
        </w:rPr>
        <w:t>6</w:t>
      </w:r>
      <w:r w:rsidRPr="00A07E5D">
        <w:rPr>
          <w:rFonts w:ascii="Comic Sans MS" w:hAnsi="Comic Sans MS"/>
          <w:b/>
          <w:sz w:val="32"/>
          <w:szCs w:val="32"/>
          <w:lang w:val="es-ES"/>
        </w:rPr>
        <w:t xml:space="preserve"> + 6 O</w:t>
      </w:r>
      <w:r w:rsidRPr="00A07E5D">
        <w:rPr>
          <w:rFonts w:ascii="Comic Sans MS" w:hAnsi="Comic Sans MS"/>
          <w:b/>
          <w:sz w:val="32"/>
          <w:szCs w:val="32"/>
          <w:vertAlign w:val="subscript"/>
          <w:lang w:val="es-ES"/>
        </w:rPr>
        <w:t>2</w:t>
      </w:r>
      <w:r w:rsidRPr="00A07E5D">
        <w:rPr>
          <w:rFonts w:ascii="Comic Sans MS" w:hAnsi="Comic Sans MS"/>
          <w:b/>
          <w:sz w:val="32"/>
          <w:szCs w:val="32"/>
          <w:lang w:val="es-ES"/>
        </w:rPr>
        <w:t xml:space="preserve"> </w:t>
      </w:r>
      <w:r w:rsidRPr="00A07E5D">
        <w:rPr>
          <w:rFonts w:ascii="Comic Sans MS" w:hAnsi="Comic Sans MS"/>
          <w:b/>
          <w:sz w:val="32"/>
          <w:szCs w:val="32"/>
        </w:rPr>
        <w:sym w:font="Wingdings" w:char="F0E0"/>
      </w:r>
      <w:r w:rsidRPr="00A07E5D">
        <w:rPr>
          <w:rFonts w:ascii="Comic Sans MS" w:hAnsi="Comic Sans MS"/>
          <w:b/>
          <w:sz w:val="32"/>
          <w:szCs w:val="32"/>
          <w:lang w:val="es-ES"/>
        </w:rPr>
        <w:t xml:space="preserve"> 4 CO</w:t>
      </w:r>
      <w:r w:rsidRPr="00A07E5D">
        <w:rPr>
          <w:rFonts w:ascii="Comic Sans MS" w:hAnsi="Comic Sans MS"/>
          <w:b/>
          <w:sz w:val="32"/>
          <w:szCs w:val="32"/>
          <w:vertAlign w:val="subscript"/>
          <w:lang w:val="es-ES"/>
        </w:rPr>
        <w:t>2</w:t>
      </w:r>
      <w:r w:rsidRPr="00A07E5D">
        <w:rPr>
          <w:rFonts w:ascii="Comic Sans MS" w:hAnsi="Comic Sans MS"/>
          <w:b/>
          <w:sz w:val="32"/>
          <w:szCs w:val="32"/>
          <w:lang w:val="es-ES"/>
        </w:rPr>
        <w:t xml:space="preserve"> + 6 H</w:t>
      </w:r>
      <w:r w:rsidRPr="00A07E5D">
        <w:rPr>
          <w:rFonts w:ascii="Comic Sans MS" w:hAnsi="Comic Sans MS"/>
          <w:b/>
          <w:sz w:val="32"/>
          <w:szCs w:val="32"/>
          <w:vertAlign w:val="subscript"/>
          <w:lang w:val="es-ES"/>
        </w:rPr>
        <w:t>2</w:t>
      </w:r>
      <w:r w:rsidRPr="00A07E5D">
        <w:rPr>
          <w:rFonts w:ascii="Comic Sans MS" w:hAnsi="Comic Sans MS"/>
          <w:b/>
          <w:sz w:val="32"/>
          <w:szCs w:val="32"/>
          <w:lang w:val="es-ES"/>
        </w:rPr>
        <w:t>O</w:t>
      </w:r>
    </w:p>
    <w:p w:rsidR="00A07E5D" w:rsidRDefault="00A07E5D" w:rsidP="00A07E5D">
      <w:pPr>
        <w:tabs>
          <w:tab w:val="left" w:pos="2190"/>
        </w:tabs>
        <w:ind w:left="900"/>
        <w:jc w:val="center"/>
        <w:rPr>
          <w:rFonts w:ascii="Comic Sans MS" w:eastAsia="Comic Sans MS" w:hAnsi="Comic Sans MS" w:cs="Comic Sans MS"/>
          <w:sz w:val="22"/>
          <w:szCs w:val="22"/>
        </w:rPr>
      </w:pPr>
    </w:p>
    <w:p w:rsidR="00A07E5D" w:rsidRDefault="00A07E5D" w:rsidP="00BE068C">
      <w:pPr>
        <w:tabs>
          <w:tab w:val="left" w:pos="2190"/>
        </w:tabs>
        <w:ind w:left="900"/>
        <w:rPr>
          <w:rFonts w:ascii="Comic Sans MS" w:eastAsia="Comic Sans MS" w:hAnsi="Comic Sans MS" w:cs="Comic Sans MS"/>
          <w:sz w:val="22"/>
          <w:szCs w:val="22"/>
        </w:rPr>
      </w:pPr>
    </w:p>
    <w:p w:rsidR="00A07E5D" w:rsidRPr="00BE068C" w:rsidRDefault="00A07E5D" w:rsidP="00BE068C">
      <w:pPr>
        <w:tabs>
          <w:tab w:val="left" w:pos="2190"/>
        </w:tabs>
        <w:ind w:left="900"/>
        <w:rPr>
          <w:rFonts w:ascii="Comic Sans MS" w:eastAsia="Comic Sans MS" w:hAnsi="Comic Sans MS" w:cs="Comic Sans MS"/>
          <w:sz w:val="22"/>
          <w:szCs w:val="22"/>
        </w:rPr>
      </w:pPr>
      <w:r>
        <w:rPr>
          <w:rFonts w:ascii="Comic Sans MS" w:eastAsia="Comic Sans MS" w:hAnsi="Comic Sans MS" w:cs="Comic Sans MS"/>
          <w:sz w:val="22"/>
          <w:szCs w:val="22"/>
        </w:rPr>
        <w:tab/>
      </w:r>
    </w:p>
    <w:sectPr w:rsidR="00A07E5D" w:rsidRPr="00BE068C" w:rsidSect="00653AA5">
      <w:type w:val="continuous"/>
      <w:pgSz w:w="12240" w:h="15840"/>
      <w:pgMar w:top="1000" w:right="9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C2F" w:rsidRDefault="00AB6C2F" w:rsidP="00AF241B">
      <w:r>
        <w:separator/>
      </w:r>
    </w:p>
  </w:endnote>
  <w:endnote w:type="continuationSeparator" w:id="0">
    <w:p w:rsidR="00AB6C2F" w:rsidRDefault="00AB6C2F" w:rsidP="00AF2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C2F" w:rsidRDefault="00AB6C2F" w:rsidP="00AF241B">
      <w:r>
        <w:separator/>
      </w:r>
    </w:p>
  </w:footnote>
  <w:footnote w:type="continuationSeparator" w:id="0">
    <w:p w:rsidR="00AB6C2F" w:rsidRDefault="00AB6C2F" w:rsidP="00AF2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74D"/>
    <w:multiLevelType w:val="hybridMultilevel"/>
    <w:tmpl w:val="00004DC8"/>
    <w:lvl w:ilvl="0" w:tplc="00006443">
      <w:start w:val="1"/>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153C"/>
    <w:multiLevelType w:val="hybridMultilevel"/>
    <w:tmpl w:val="00007E87"/>
    <w:lvl w:ilvl="0" w:tplc="0000390C">
      <w:start w:val="7"/>
      <w:numFmt w:val="decimal"/>
      <w:lvlText w:val="%1."/>
      <w:lvlJc w:val="left"/>
      <w:pPr>
        <w:tabs>
          <w:tab w:val="num" w:pos="360"/>
        </w:tabs>
        <w:ind w:left="360" w:hanging="360"/>
      </w:pPr>
      <w:rPr>
        <w:rFonts w:cs="Times New Roman"/>
      </w:rPr>
    </w:lvl>
    <w:lvl w:ilvl="1" w:tplc="00000F3E">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54DE"/>
    <w:multiLevelType w:val="hybridMultilevel"/>
    <w:tmpl w:val="000039B3"/>
    <w:lvl w:ilvl="0" w:tplc="00002D12">
      <w:start w:val="1"/>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66BB"/>
    <w:multiLevelType w:val="hybridMultilevel"/>
    <w:tmpl w:val="0000428B"/>
    <w:lvl w:ilvl="0" w:tplc="000026A6">
      <w:start w:val="1"/>
      <w:numFmt w:val="decimal"/>
      <w:lvlText w:val="%1."/>
      <w:lvlJc w:val="left"/>
      <w:pPr>
        <w:tabs>
          <w:tab w:val="num" w:pos="1880"/>
        </w:tabs>
        <w:ind w:left="188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701F"/>
    <w:multiLevelType w:val="hybridMultilevel"/>
    <w:tmpl w:val="00005D03"/>
    <w:lvl w:ilvl="0" w:tplc="00007A5A">
      <w:start w:val="1"/>
      <w:numFmt w:val="decimal"/>
      <w:lvlText w:val="%1"/>
      <w:lvlJc w:val="left"/>
      <w:pPr>
        <w:tabs>
          <w:tab w:val="num" w:pos="720"/>
        </w:tabs>
        <w:ind w:left="720" w:hanging="360"/>
      </w:pPr>
      <w:rPr>
        <w:rFonts w:cs="Times New Roman"/>
      </w:rPr>
    </w:lvl>
    <w:lvl w:ilvl="1" w:tplc="0000767D">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7F96"/>
    <w:multiLevelType w:val="hybridMultilevel"/>
    <w:tmpl w:val="00007FF5"/>
    <w:lvl w:ilvl="0" w:tplc="00004E45">
      <w:start w:val="25"/>
      <w:numFmt w:val="decimal"/>
      <w:lvlText w:val="%1."/>
      <w:lvlJc w:val="left"/>
      <w:pPr>
        <w:tabs>
          <w:tab w:val="num" w:pos="720"/>
        </w:tabs>
        <w:ind w:left="720" w:hanging="360"/>
      </w:pPr>
      <w:rPr>
        <w:rFonts w:cs="Times New Roman"/>
      </w:rPr>
    </w:lvl>
    <w:lvl w:ilvl="1" w:tplc="0000323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1393134A"/>
    <w:multiLevelType w:val="hybridMultilevel"/>
    <w:tmpl w:val="E9364594"/>
    <w:lvl w:ilvl="0" w:tplc="C9C89168">
      <w:start w:val="33"/>
      <w:numFmt w:val="decimal"/>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C42BCB"/>
    <w:multiLevelType w:val="hybridMultilevel"/>
    <w:tmpl w:val="F3801CF0"/>
    <w:lvl w:ilvl="0" w:tplc="889AF030">
      <w:start w:val="2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04568"/>
    <w:multiLevelType w:val="hybridMultilevel"/>
    <w:tmpl w:val="E0D83A80"/>
    <w:lvl w:ilvl="0" w:tplc="F9189C5E">
      <w:start w:val="7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FE6C30"/>
    <w:multiLevelType w:val="hybridMultilevel"/>
    <w:tmpl w:val="5308B5DA"/>
    <w:lvl w:ilvl="0" w:tplc="813AEF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1A00B7F"/>
    <w:multiLevelType w:val="hybridMultilevel"/>
    <w:tmpl w:val="82BCDACE"/>
    <w:lvl w:ilvl="0" w:tplc="B0B0BCFC">
      <w:start w:val="1"/>
      <w:numFmt w:val="upperLetter"/>
      <w:lvlText w:val="%1."/>
      <w:lvlJc w:val="left"/>
      <w:pPr>
        <w:ind w:left="2550" w:hanging="360"/>
      </w:pPr>
      <w:rPr>
        <w:rFonts w:hint="default"/>
      </w:rPr>
    </w:lvl>
    <w:lvl w:ilvl="1" w:tplc="04090019" w:tentative="1">
      <w:start w:val="1"/>
      <w:numFmt w:val="lowerLetter"/>
      <w:lvlText w:val="%2."/>
      <w:lvlJc w:val="left"/>
      <w:pPr>
        <w:ind w:left="3270" w:hanging="360"/>
      </w:pPr>
    </w:lvl>
    <w:lvl w:ilvl="2" w:tplc="0409001B" w:tentative="1">
      <w:start w:val="1"/>
      <w:numFmt w:val="lowerRoman"/>
      <w:lvlText w:val="%3."/>
      <w:lvlJc w:val="right"/>
      <w:pPr>
        <w:ind w:left="3990" w:hanging="180"/>
      </w:pPr>
    </w:lvl>
    <w:lvl w:ilvl="3" w:tplc="0409000F" w:tentative="1">
      <w:start w:val="1"/>
      <w:numFmt w:val="decimal"/>
      <w:lvlText w:val="%4."/>
      <w:lvlJc w:val="left"/>
      <w:pPr>
        <w:ind w:left="4710" w:hanging="360"/>
      </w:pPr>
    </w:lvl>
    <w:lvl w:ilvl="4" w:tplc="04090019" w:tentative="1">
      <w:start w:val="1"/>
      <w:numFmt w:val="lowerLetter"/>
      <w:lvlText w:val="%5."/>
      <w:lvlJc w:val="left"/>
      <w:pPr>
        <w:ind w:left="5430" w:hanging="360"/>
      </w:pPr>
    </w:lvl>
    <w:lvl w:ilvl="5" w:tplc="0409001B" w:tentative="1">
      <w:start w:val="1"/>
      <w:numFmt w:val="lowerRoman"/>
      <w:lvlText w:val="%6."/>
      <w:lvlJc w:val="right"/>
      <w:pPr>
        <w:ind w:left="6150" w:hanging="180"/>
      </w:pPr>
    </w:lvl>
    <w:lvl w:ilvl="6" w:tplc="0409000F" w:tentative="1">
      <w:start w:val="1"/>
      <w:numFmt w:val="decimal"/>
      <w:lvlText w:val="%7."/>
      <w:lvlJc w:val="left"/>
      <w:pPr>
        <w:ind w:left="6870" w:hanging="360"/>
      </w:pPr>
    </w:lvl>
    <w:lvl w:ilvl="7" w:tplc="04090019" w:tentative="1">
      <w:start w:val="1"/>
      <w:numFmt w:val="lowerLetter"/>
      <w:lvlText w:val="%8."/>
      <w:lvlJc w:val="left"/>
      <w:pPr>
        <w:ind w:left="7590" w:hanging="360"/>
      </w:pPr>
    </w:lvl>
    <w:lvl w:ilvl="8" w:tplc="0409001B" w:tentative="1">
      <w:start w:val="1"/>
      <w:numFmt w:val="lowerRoman"/>
      <w:lvlText w:val="%9."/>
      <w:lvlJc w:val="right"/>
      <w:pPr>
        <w:ind w:left="8310" w:hanging="180"/>
      </w:pPr>
    </w:lvl>
  </w:abstractNum>
  <w:abstractNum w:abstractNumId="11" w15:restartNumberingAfterBreak="0">
    <w:nsid w:val="3EC54CF4"/>
    <w:multiLevelType w:val="hybridMultilevel"/>
    <w:tmpl w:val="E62A81DC"/>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F097DD1"/>
    <w:multiLevelType w:val="hybridMultilevel"/>
    <w:tmpl w:val="023C1356"/>
    <w:lvl w:ilvl="0" w:tplc="2E26DE72">
      <w:start w:val="6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FB7F3B"/>
    <w:multiLevelType w:val="hybridMultilevel"/>
    <w:tmpl w:val="B93E064A"/>
    <w:lvl w:ilvl="0" w:tplc="22FA1C02">
      <w:start w:val="2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A1014C"/>
    <w:multiLevelType w:val="hybridMultilevel"/>
    <w:tmpl w:val="5B30A7D8"/>
    <w:lvl w:ilvl="0" w:tplc="8ED2B54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E9A1379"/>
    <w:multiLevelType w:val="multilevel"/>
    <w:tmpl w:val="695A14B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6" w15:restartNumberingAfterBreak="0">
    <w:nsid w:val="6FD1725A"/>
    <w:multiLevelType w:val="hybridMultilevel"/>
    <w:tmpl w:val="D4A66128"/>
    <w:lvl w:ilvl="0" w:tplc="BFBAD7FC">
      <w:start w:val="1"/>
      <w:numFmt w:val="upperLetter"/>
      <w:pStyle w:val="AssessmentMultipleChoiceAnswer"/>
      <w:lvlText w:val="%1."/>
      <w:lvlJc w:val="left"/>
      <w:pPr>
        <w:ind w:left="5280"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6000" w:hanging="360"/>
      </w:pPr>
    </w:lvl>
    <w:lvl w:ilvl="2" w:tplc="0409001B" w:tentative="1">
      <w:start w:val="1"/>
      <w:numFmt w:val="lowerRoman"/>
      <w:lvlText w:val="%3."/>
      <w:lvlJc w:val="right"/>
      <w:pPr>
        <w:ind w:left="6720" w:hanging="180"/>
      </w:pPr>
    </w:lvl>
    <w:lvl w:ilvl="3" w:tplc="0409000F" w:tentative="1">
      <w:start w:val="1"/>
      <w:numFmt w:val="decimal"/>
      <w:lvlText w:val="%4."/>
      <w:lvlJc w:val="left"/>
      <w:pPr>
        <w:ind w:left="7440" w:hanging="360"/>
      </w:pPr>
    </w:lvl>
    <w:lvl w:ilvl="4" w:tplc="04090019" w:tentative="1">
      <w:start w:val="1"/>
      <w:numFmt w:val="lowerLetter"/>
      <w:lvlText w:val="%5."/>
      <w:lvlJc w:val="left"/>
      <w:pPr>
        <w:ind w:left="8160" w:hanging="360"/>
      </w:pPr>
    </w:lvl>
    <w:lvl w:ilvl="5" w:tplc="0409001B" w:tentative="1">
      <w:start w:val="1"/>
      <w:numFmt w:val="lowerRoman"/>
      <w:lvlText w:val="%6."/>
      <w:lvlJc w:val="right"/>
      <w:pPr>
        <w:ind w:left="8880" w:hanging="180"/>
      </w:pPr>
    </w:lvl>
    <w:lvl w:ilvl="6" w:tplc="0409000F" w:tentative="1">
      <w:start w:val="1"/>
      <w:numFmt w:val="decimal"/>
      <w:lvlText w:val="%7."/>
      <w:lvlJc w:val="left"/>
      <w:pPr>
        <w:ind w:left="9600" w:hanging="360"/>
      </w:pPr>
    </w:lvl>
    <w:lvl w:ilvl="7" w:tplc="04090019" w:tentative="1">
      <w:start w:val="1"/>
      <w:numFmt w:val="lowerLetter"/>
      <w:lvlText w:val="%8."/>
      <w:lvlJc w:val="left"/>
      <w:pPr>
        <w:ind w:left="10320" w:hanging="360"/>
      </w:pPr>
    </w:lvl>
    <w:lvl w:ilvl="8" w:tplc="0409001B" w:tentative="1">
      <w:start w:val="1"/>
      <w:numFmt w:val="lowerRoman"/>
      <w:lvlText w:val="%9."/>
      <w:lvlJc w:val="right"/>
      <w:pPr>
        <w:ind w:left="11040" w:hanging="180"/>
      </w:pPr>
    </w:lvl>
  </w:abstractNum>
  <w:abstractNum w:abstractNumId="17" w15:restartNumberingAfterBreak="0">
    <w:nsid w:val="795055AC"/>
    <w:multiLevelType w:val="hybridMultilevel"/>
    <w:tmpl w:val="869C80A6"/>
    <w:lvl w:ilvl="0" w:tplc="7B8E8336">
      <w:start w:val="31"/>
      <w:numFmt w:val="decimal"/>
      <w:lvlText w:val="%1."/>
      <w:lvlJc w:val="left"/>
      <w:pPr>
        <w:tabs>
          <w:tab w:val="num" w:pos="780"/>
        </w:tabs>
        <w:ind w:left="780" w:hanging="420"/>
      </w:pPr>
      <w:rPr>
        <w:rFonts w:hint="default"/>
      </w:rPr>
    </w:lvl>
    <w:lvl w:ilvl="1" w:tplc="2DC4269E">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11"/>
  </w:num>
  <w:num w:numId="3">
    <w:abstractNumId w:val="7"/>
  </w:num>
  <w:num w:numId="4">
    <w:abstractNumId w:val="17"/>
  </w:num>
  <w:num w:numId="5">
    <w:abstractNumId w:val="16"/>
  </w:num>
  <w:num w:numId="6">
    <w:abstractNumId w:val="6"/>
  </w:num>
  <w:num w:numId="7">
    <w:abstractNumId w:val="13"/>
  </w:num>
  <w:num w:numId="8">
    <w:abstractNumId w:val="12"/>
  </w:num>
  <w:num w:numId="9">
    <w:abstractNumId w:val="2"/>
  </w:num>
  <w:num w:numId="10">
    <w:abstractNumId w:val="3"/>
  </w:num>
  <w:num w:numId="11">
    <w:abstractNumId w:val="4"/>
  </w:num>
  <w:num w:numId="12">
    <w:abstractNumId w:val="5"/>
  </w:num>
  <w:num w:numId="13">
    <w:abstractNumId w:val="0"/>
  </w:num>
  <w:num w:numId="14">
    <w:abstractNumId w:val="1"/>
  </w:num>
  <w:num w:numId="15">
    <w:abstractNumId w:val="9"/>
  </w:num>
  <w:num w:numId="16">
    <w:abstractNumId w:val="14"/>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B0A"/>
    <w:rsid w:val="000062F9"/>
    <w:rsid w:val="00093579"/>
    <w:rsid w:val="000E65C7"/>
    <w:rsid w:val="001334B1"/>
    <w:rsid w:val="00172888"/>
    <w:rsid w:val="001F612E"/>
    <w:rsid w:val="0020689A"/>
    <w:rsid w:val="00296B92"/>
    <w:rsid w:val="00304548"/>
    <w:rsid w:val="00353C95"/>
    <w:rsid w:val="004725C9"/>
    <w:rsid w:val="004D7E37"/>
    <w:rsid w:val="00520B0A"/>
    <w:rsid w:val="005902CE"/>
    <w:rsid w:val="005D5718"/>
    <w:rsid w:val="005D6373"/>
    <w:rsid w:val="005F567A"/>
    <w:rsid w:val="00653AA5"/>
    <w:rsid w:val="00681B89"/>
    <w:rsid w:val="006E3AC6"/>
    <w:rsid w:val="006F13D6"/>
    <w:rsid w:val="0081079A"/>
    <w:rsid w:val="00832141"/>
    <w:rsid w:val="008F24DC"/>
    <w:rsid w:val="009D6372"/>
    <w:rsid w:val="00A07E5D"/>
    <w:rsid w:val="00A37642"/>
    <w:rsid w:val="00A5736B"/>
    <w:rsid w:val="00AB6C2F"/>
    <w:rsid w:val="00AC0774"/>
    <w:rsid w:val="00AF241B"/>
    <w:rsid w:val="00BB3D30"/>
    <w:rsid w:val="00BE068C"/>
    <w:rsid w:val="00BE62DA"/>
    <w:rsid w:val="00CF0142"/>
    <w:rsid w:val="00D2098C"/>
    <w:rsid w:val="00D33640"/>
    <w:rsid w:val="00DC1EF3"/>
    <w:rsid w:val="00F11AAD"/>
    <w:rsid w:val="00FB0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E5B2F3-F1DD-4164-9125-CA07CE394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A5736B"/>
    <w:rPr>
      <w:rFonts w:ascii="Tahoma" w:hAnsi="Tahoma" w:cs="Tahoma"/>
      <w:sz w:val="16"/>
      <w:szCs w:val="16"/>
    </w:rPr>
  </w:style>
  <w:style w:type="character" w:customStyle="1" w:styleId="BalloonTextChar">
    <w:name w:val="Balloon Text Char"/>
    <w:basedOn w:val="DefaultParagraphFont"/>
    <w:link w:val="BalloonText"/>
    <w:uiPriority w:val="99"/>
    <w:semiHidden/>
    <w:rsid w:val="00A5736B"/>
    <w:rPr>
      <w:rFonts w:ascii="Tahoma" w:hAnsi="Tahoma" w:cs="Tahoma"/>
      <w:sz w:val="16"/>
      <w:szCs w:val="16"/>
    </w:rPr>
  </w:style>
  <w:style w:type="paragraph" w:styleId="Header">
    <w:name w:val="header"/>
    <w:basedOn w:val="Normal"/>
    <w:link w:val="HeaderChar"/>
    <w:uiPriority w:val="99"/>
    <w:unhideWhenUsed/>
    <w:rsid w:val="00AF241B"/>
    <w:pPr>
      <w:tabs>
        <w:tab w:val="center" w:pos="4680"/>
        <w:tab w:val="right" w:pos="9360"/>
      </w:tabs>
    </w:pPr>
  </w:style>
  <w:style w:type="character" w:customStyle="1" w:styleId="HeaderChar">
    <w:name w:val="Header Char"/>
    <w:basedOn w:val="DefaultParagraphFont"/>
    <w:link w:val="Header"/>
    <w:uiPriority w:val="99"/>
    <w:rsid w:val="00AF241B"/>
  </w:style>
  <w:style w:type="paragraph" w:styleId="Footer">
    <w:name w:val="footer"/>
    <w:basedOn w:val="Normal"/>
    <w:link w:val="FooterChar"/>
    <w:uiPriority w:val="99"/>
    <w:unhideWhenUsed/>
    <w:rsid w:val="00AF241B"/>
    <w:pPr>
      <w:tabs>
        <w:tab w:val="center" w:pos="4680"/>
        <w:tab w:val="right" w:pos="9360"/>
      </w:tabs>
    </w:pPr>
  </w:style>
  <w:style w:type="character" w:customStyle="1" w:styleId="FooterChar">
    <w:name w:val="Footer Char"/>
    <w:basedOn w:val="DefaultParagraphFont"/>
    <w:link w:val="Footer"/>
    <w:uiPriority w:val="99"/>
    <w:rsid w:val="00AF241B"/>
  </w:style>
  <w:style w:type="paragraph" w:styleId="ListParagraph">
    <w:name w:val="List Paragraph"/>
    <w:basedOn w:val="Normal"/>
    <w:uiPriority w:val="34"/>
    <w:qFormat/>
    <w:rsid w:val="001334B1"/>
    <w:pPr>
      <w:ind w:left="720"/>
      <w:contextualSpacing/>
    </w:pPr>
  </w:style>
  <w:style w:type="paragraph" w:customStyle="1" w:styleId="AssessmentItem1">
    <w:name w:val="Assessment Item 1"/>
    <w:basedOn w:val="Normal"/>
    <w:qFormat/>
    <w:rsid w:val="00832141"/>
    <w:pPr>
      <w:spacing w:line="320" w:lineRule="exact"/>
      <w:ind w:left="320" w:hanging="320"/>
    </w:pPr>
    <w:rPr>
      <w:rFonts w:ascii="Arial" w:hAnsi="Arial" w:cs="Arial"/>
      <w:kern w:val="22"/>
      <w:sz w:val="22"/>
      <w:szCs w:val="22"/>
    </w:rPr>
  </w:style>
  <w:style w:type="paragraph" w:customStyle="1" w:styleId="AssessmentMultipleChoiceAnswer">
    <w:name w:val="Assessment Multiple Choice Answer"/>
    <w:basedOn w:val="Normal"/>
    <w:qFormat/>
    <w:rsid w:val="00832141"/>
    <w:pPr>
      <w:numPr>
        <w:numId w:val="5"/>
      </w:numPr>
      <w:tabs>
        <w:tab w:val="left" w:pos="680"/>
        <w:tab w:val="left" w:pos="3960"/>
        <w:tab w:val="left" w:pos="4320"/>
      </w:tabs>
      <w:spacing w:before="120"/>
      <w:ind w:left="680"/>
    </w:pPr>
    <w:rPr>
      <w:rFonts w:ascii="Arial" w:hAnsi="Arial" w:cs="Arial"/>
      <w:kern w:val="22"/>
      <w:sz w:val="22"/>
      <w:szCs w:val="22"/>
    </w:rPr>
  </w:style>
  <w:style w:type="character" w:customStyle="1" w:styleId="stemw1">
    <w:name w:val="stemw1"/>
    <w:basedOn w:val="DefaultParagraphFont"/>
    <w:rsid w:val="00653AA5"/>
  </w:style>
  <w:style w:type="character" w:customStyle="1" w:styleId="stemnum1">
    <w:name w:val="stemnum1"/>
    <w:basedOn w:val="DefaultParagraphFont"/>
    <w:rsid w:val="00653AA5"/>
  </w:style>
  <w:style w:type="character" w:customStyle="1" w:styleId="foilw1">
    <w:name w:val="foilw1"/>
    <w:basedOn w:val="DefaultParagraphFont"/>
    <w:rsid w:val="00653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emf"/><Relationship Id="rId34" Type="http://schemas.openxmlformats.org/officeDocument/2006/relationships/image" Target="http://ritter.tea.state.tx.us/student.assessment/resources/online/2006/grade8/science/images/42graphicaa.gi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8.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2181</Words>
  <Characters>12435</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Fort Bend ISD</Company>
  <LinksUpToDate>false</LinksUpToDate>
  <CharactersWithSpaces>14587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Deerfield, Donna</dc:creator>
  <cp:lastModifiedBy>Turner, Versie</cp:lastModifiedBy>
  <cp:revision>2</cp:revision>
  <cp:lastPrinted>2017-12-13T18:39:00Z</cp:lastPrinted>
  <dcterms:created xsi:type="dcterms:W3CDTF">2017-12-13T18:41:00Z</dcterms:created>
  <dcterms:modified xsi:type="dcterms:W3CDTF">2017-12-13T18:41:00Z</dcterms:modified>
</cp:coreProperties>
</file>